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72B8" w:rsidRDefault="002572B8">
      <w:pPr>
        <w:suppressAutoHyphens w:val="0"/>
        <w:rPr>
          <w:rFonts w:ascii="Arial" w:hAnsi="Arial" w:cs="Arial"/>
        </w:rPr>
      </w:pPr>
      <w:bookmarkStart w:id="0" w:name="_GoBack"/>
      <w:bookmarkEnd w:id="0"/>
    </w:p>
    <w:p w:rsidR="00353084" w:rsidRDefault="00353084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ПРОЕКТ</w:t>
      </w:r>
    </w:p>
    <w:p w:rsidR="00353084" w:rsidRPr="003A6495" w:rsidRDefault="00353084">
      <w:pPr>
        <w:suppressAutoHyphens w:val="0"/>
        <w:rPr>
          <w:rFonts w:ascii="Arial" w:hAnsi="Arial" w:cs="Arial"/>
        </w:rPr>
      </w:pPr>
    </w:p>
    <w:p w:rsidR="003D2797" w:rsidRPr="003A6495" w:rsidRDefault="003D2797" w:rsidP="003D2797">
      <w:pPr>
        <w:tabs>
          <w:tab w:val="center" w:pos="7229"/>
        </w:tabs>
        <w:ind w:left="5103"/>
        <w:rPr>
          <w:rFonts w:ascii="Arial" w:hAnsi="Arial" w:cs="Arial"/>
        </w:rPr>
      </w:pPr>
      <w:r w:rsidRPr="003A6495">
        <w:rPr>
          <w:rFonts w:ascii="Arial" w:hAnsi="Arial" w:cs="Arial"/>
        </w:rPr>
        <w:t>Приложение</w:t>
      </w:r>
    </w:p>
    <w:p w:rsidR="003D2797" w:rsidRPr="003A6495" w:rsidRDefault="003D2797" w:rsidP="003D2797">
      <w:pPr>
        <w:ind w:left="5103"/>
        <w:rPr>
          <w:rFonts w:ascii="Arial" w:hAnsi="Arial" w:cs="Arial"/>
        </w:rPr>
      </w:pPr>
      <w:r w:rsidRPr="003A6495">
        <w:rPr>
          <w:rFonts w:ascii="Arial" w:hAnsi="Arial" w:cs="Arial"/>
        </w:rPr>
        <w:t>к постановлению администрации</w:t>
      </w:r>
    </w:p>
    <w:p w:rsidR="003D2797" w:rsidRPr="003A6495" w:rsidRDefault="003D2797" w:rsidP="003D2797">
      <w:pPr>
        <w:ind w:left="5103"/>
        <w:rPr>
          <w:rFonts w:ascii="Arial" w:hAnsi="Arial" w:cs="Arial"/>
        </w:rPr>
      </w:pPr>
      <w:r w:rsidRPr="003A6495">
        <w:rPr>
          <w:rFonts w:ascii="Arial" w:hAnsi="Arial" w:cs="Arial"/>
        </w:rPr>
        <w:t>Юргинского муниципального округа</w:t>
      </w:r>
    </w:p>
    <w:p w:rsidR="003D2797" w:rsidRPr="003A6495" w:rsidRDefault="004F08E0" w:rsidP="003D2797">
      <w:pPr>
        <w:ind w:left="5103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от </w:t>
      </w:r>
      <w:r w:rsidR="00504DCE" w:rsidRPr="003A6495">
        <w:rPr>
          <w:rFonts w:ascii="Arial" w:hAnsi="Arial" w:cs="Arial"/>
          <w:u w:val="single"/>
        </w:rPr>
        <w:t>__.__</w:t>
      </w:r>
      <w:r w:rsidRPr="003A6495">
        <w:rPr>
          <w:rFonts w:ascii="Arial" w:hAnsi="Arial" w:cs="Arial"/>
          <w:u w:val="single"/>
        </w:rPr>
        <w:t>.202</w:t>
      </w:r>
      <w:r w:rsidR="00504DCE" w:rsidRPr="003A6495">
        <w:rPr>
          <w:rFonts w:ascii="Arial" w:hAnsi="Arial" w:cs="Arial"/>
          <w:u w:val="single"/>
        </w:rPr>
        <w:t>6</w:t>
      </w:r>
      <w:r w:rsidR="003D2797" w:rsidRPr="003A6495">
        <w:rPr>
          <w:rFonts w:ascii="Arial" w:hAnsi="Arial" w:cs="Arial"/>
        </w:rPr>
        <w:t xml:space="preserve"> № </w:t>
      </w:r>
    </w:p>
    <w:p w:rsidR="00B051E8" w:rsidRPr="003A6495" w:rsidRDefault="00B051E8" w:rsidP="007C6B62">
      <w:pPr>
        <w:tabs>
          <w:tab w:val="left" w:pos="5812"/>
        </w:tabs>
        <w:spacing w:line="276" w:lineRule="auto"/>
        <w:ind w:right="-1" w:firstLine="567"/>
        <w:jc w:val="center"/>
        <w:rPr>
          <w:rFonts w:ascii="Arial" w:eastAsia="Calibri" w:hAnsi="Arial" w:cs="Arial"/>
          <w:lang w:eastAsia="en-US"/>
        </w:rPr>
      </w:pPr>
    </w:p>
    <w:p w:rsidR="007C6B62" w:rsidRPr="003A6495" w:rsidRDefault="007C6B62" w:rsidP="007C6B62">
      <w:pPr>
        <w:tabs>
          <w:tab w:val="left" w:pos="5812"/>
        </w:tabs>
        <w:spacing w:line="276" w:lineRule="auto"/>
        <w:ind w:right="-1" w:firstLine="567"/>
        <w:jc w:val="center"/>
        <w:rPr>
          <w:rFonts w:ascii="Arial" w:eastAsia="Calibri" w:hAnsi="Arial" w:cs="Arial"/>
          <w:lang w:eastAsia="en-US"/>
        </w:rPr>
      </w:pPr>
    </w:p>
    <w:p w:rsidR="00236C2F" w:rsidRPr="003A6495" w:rsidRDefault="00236C2F" w:rsidP="007C6B6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Arial" w:hAnsi="Arial" w:cs="Arial"/>
          <w:spacing w:val="-3"/>
        </w:rPr>
      </w:pPr>
      <w:r w:rsidRPr="003A6495">
        <w:rPr>
          <w:rFonts w:ascii="Arial" w:hAnsi="Arial" w:cs="Arial"/>
          <w:spacing w:val="-3"/>
        </w:rPr>
        <w:t>МУНИЦИПАЛЬНАЯ ПРОГРАММА</w:t>
      </w:r>
    </w:p>
    <w:p w:rsidR="00236C2F" w:rsidRPr="003A6495" w:rsidRDefault="007770EE" w:rsidP="007C6B6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Arial" w:hAnsi="Arial" w:cs="Arial"/>
          <w:spacing w:val="-3"/>
        </w:rPr>
      </w:pPr>
      <w:r w:rsidRPr="003A6495">
        <w:rPr>
          <w:rFonts w:ascii="Arial" w:hAnsi="Arial" w:cs="Arial"/>
          <w:spacing w:val="-3"/>
        </w:rPr>
        <w:t>«Патриотическое воспитание детей и молодежи в Юргинском муниципальном округе</w:t>
      </w:r>
      <w:r w:rsidR="00504DCE" w:rsidRPr="003A6495">
        <w:rPr>
          <w:rFonts w:ascii="Arial" w:hAnsi="Arial" w:cs="Arial"/>
          <w:spacing w:val="-3"/>
        </w:rPr>
        <w:t xml:space="preserve"> на 2027</w:t>
      </w:r>
      <w:r w:rsidRPr="003A6495">
        <w:rPr>
          <w:rFonts w:ascii="Arial" w:hAnsi="Arial" w:cs="Arial"/>
          <w:spacing w:val="-3"/>
        </w:rPr>
        <w:t xml:space="preserve"> год и на плановый период</w:t>
      </w:r>
      <w:r w:rsidR="00504DCE" w:rsidRPr="003A6495">
        <w:rPr>
          <w:rFonts w:ascii="Arial" w:hAnsi="Arial" w:cs="Arial"/>
          <w:spacing w:val="-3"/>
        </w:rPr>
        <w:t xml:space="preserve"> 2028 и 2029</w:t>
      </w:r>
      <w:r w:rsidRPr="003A6495">
        <w:rPr>
          <w:rFonts w:ascii="Arial" w:hAnsi="Arial" w:cs="Arial"/>
          <w:spacing w:val="-3"/>
        </w:rPr>
        <w:t xml:space="preserve"> годов»</w:t>
      </w:r>
    </w:p>
    <w:p w:rsidR="00B051E8" w:rsidRPr="003A6495" w:rsidRDefault="00B051E8" w:rsidP="007C6B62">
      <w:pPr>
        <w:ind w:firstLine="567"/>
        <w:jc w:val="center"/>
        <w:rPr>
          <w:rFonts w:ascii="Arial" w:hAnsi="Arial" w:cs="Arial"/>
        </w:rPr>
      </w:pPr>
    </w:p>
    <w:p w:rsidR="00E739F5" w:rsidRPr="003A6495" w:rsidRDefault="00E739F5" w:rsidP="007C6B62">
      <w:pPr>
        <w:pStyle w:val="ConsPlusTitle"/>
        <w:ind w:firstLine="567"/>
        <w:jc w:val="center"/>
        <w:outlineLvl w:val="1"/>
        <w:rPr>
          <w:b w:val="0"/>
          <w:spacing w:val="-3"/>
          <w:sz w:val="24"/>
          <w:szCs w:val="24"/>
        </w:rPr>
      </w:pPr>
      <w:r w:rsidRPr="003A6495">
        <w:rPr>
          <w:b w:val="0"/>
          <w:sz w:val="24"/>
          <w:szCs w:val="24"/>
        </w:rPr>
        <w:t>Стратегические приоритеты государственной программы</w:t>
      </w:r>
      <w:r w:rsidR="003A6495">
        <w:rPr>
          <w:b w:val="0"/>
          <w:sz w:val="24"/>
          <w:szCs w:val="24"/>
        </w:rPr>
        <w:t xml:space="preserve"> </w:t>
      </w:r>
      <w:r w:rsidRPr="003A6495">
        <w:rPr>
          <w:b w:val="0"/>
          <w:bCs/>
          <w:spacing w:val="-5"/>
          <w:sz w:val="24"/>
          <w:szCs w:val="24"/>
        </w:rPr>
        <w:t>муниципальной программы</w:t>
      </w:r>
      <w:r w:rsidR="003A6495">
        <w:rPr>
          <w:b w:val="0"/>
          <w:bCs/>
          <w:spacing w:val="-5"/>
          <w:sz w:val="24"/>
          <w:szCs w:val="24"/>
        </w:rPr>
        <w:t xml:space="preserve"> </w:t>
      </w:r>
      <w:r w:rsidR="007770EE" w:rsidRPr="003A6495">
        <w:rPr>
          <w:b w:val="0"/>
          <w:spacing w:val="-3"/>
          <w:sz w:val="24"/>
          <w:szCs w:val="24"/>
        </w:rPr>
        <w:t>«Патриотическое воспитание детей и молодежи в Юргинском муниципальном округе</w:t>
      </w:r>
      <w:r w:rsidR="00F03B0A" w:rsidRPr="003A6495">
        <w:rPr>
          <w:b w:val="0"/>
          <w:spacing w:val="-3"/>
          <w:sz w:val="24"/>
          <w:szCs w:val="24"/>
        </w:rPr>
        <w:t xml:space="preserve"> на 2027</w:t>
      </w:r>
      <w:r w:rsidR="007770EE" w:rsidRPr="003A6495">
        <w:rPr>
          <w:b w:val="0"/>
          <w:spacing w:val="-3"/>
          <w:sz w:val="24"/>
          <w:szCs w:val="24"/>
        </w:rPr>
        <w:t xml:space="preserve"> год и на плановый период</w:t>
      </w:r>
      <w:r w:rsidR="00F03B0A" w:rsidRPr="003A6495">
        <w:rPr>
          <w:b w:val="0"/>
          <w:spacing w:val="-3"/>
          <w:sz w:val="24"/>
          <w:szCs w:val="24"/>
        </w:rPr>
        <w:t xml:space="preserve"> 2028 и 2029</w:t>
      </w:r>
      <w:r w:rsidR="007770EE" w:rsidRPr="003A6495">
        <w:rPr>
          <w:b w:val="0"/>
          <w:spacing w:val="-3"/>
          <w:sz w:val="24"/>
          <w:szCs w:val="24"/>
        </w:rPr>
        <w:t xml:space="preserve"> годов»</w:t>
      </w:r>
    </w:p>
    <w:p w:rsidR="00E739F5" w:rsidRPr="003A6495" w:rsidRDefault="00E739F5" w:rsidP="007C6B62">
      <w:pPr>
        <w:ind w:firstLine="567"/>
        <w:jc w:val="center"/>
        <w:rPr>
          <w:rFonts w:ascii="Arial" w:hAnsi="Arial" w:cs="Arial"/>
          <w:bCs/>
          <w:spacing w:val="-9"/>
        </w:rPr>
      </w:pPr>
    </w:p>
    <w:p w:rsidR="00E739F5" w:rsidRPr="003A6495" w:rsidRDefault="00E739F5" w:rsidP="007C6B62">
      <w:pPr>
        <w:ind w:firstLine="567"/>
        <w:jc w:val="center"/>
        <w:rPr>
          <w:rFonts w:ascii="Arial" w:hAnsi="Arial" w:cs="Arial"/>
          <w:bCs/>
          <w:spacing w:val="-9"/>
        </w:rPr>
      </w:pPr>
      <w:r w:rsidRPr="003A6495">
        <w:rPr>
          <w:rFonts w:ascii="Arial" w:hAnsi="Arial" w:cs="Arial"/>
        </w:rPr>
        <w:t>1.Оценка текущего состояния уровня образ</w:t>
      </w:r>
      <w:r w:rsidR="00B00D00" w:rsidRPr="003A6495">
        <w:rPr>
          <w:rFonts w:ascii="Arial" w:hAnsi="Arial" w:cs="Arial"/>
        </w:rPr>
        <w:t xml:space="preserve">ование на территории Юргинского </w:t>
      </w:r>
      <w:r w:rsidRPr="003A6495">
        <w:rPr>
          <w:rFonts w:ascii="Arial" w:hAnsi="Arial" w:cs="Arial"/>
        </w:rPr>
        <w:t>муниципального округа</w:t>
      </w:r>
    </w:p>
    <w:p w:rsidR="00B051E8" w:rsidRPr="003A6495" w:rsidRDefault="00B051E8" w:rsidP="007C6B62">
      <w:pPr>
        <w:ind w:firstLine="567"/>
        <w:jc w:val="center"/>
        <w:rPr>
          <w:rFonts w:ascii="Arial" w:hAnsi="Arial" w:cs="Arial"/>
        </w:rPr>
      </w:pPr>
    </w:p>
    <w:p w:rsidR="00D279C8" w:rsidRPr="003A6495" w:rsidRDefault="00D279C8" w:rsidP="008D6F0C">
      <w:pPr>
        <w:spacing w:line="240" w:lineRule="atLeast"/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Современная ситуация в России характеризуется социальной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дифференциацией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общества, определенной девальвацией духовных 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Стала более заметной утрата у молодежи патриотического сознания. Упал престиж воинской службы. В этих условиях очевидна необходимость усиления роли воспитания, прежде всего воспитания у молодежи чувства патриотизма как основы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консолидации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D279C8" w:rsidRPr="003A6495" w:rsidRDefault="00D279C8" w:rsidP="008D6F0C">
      <w:pPr>
        <w:spacing w:line="240" w:lineRule="atLeast"/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Новая иерархия ценностей, в которой общечеловеческие стоят на первом месте, 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Российской Федерации,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D279C8" w:rsidRPr="003A6495" w:rsidRDefault="00D279C8" w:rsidP="008D6F0C">
      <w:pPr>
        <w:spacing w:line="240" w:lineRule="atLeast"/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В программе отражены основные цели, задачи, мероприятия по развитию патриотического воспитания граждан.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Программа ориентирована на обучающихся,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молодых людей- жителей Юргинского муниципального округа.</w:t>
      </w:r>
    </w:p>
    <w:p w:rsidR="00B051E8" w:rsidRPr="003A6495" w:rsidRDefault="00D279C8" w:rsidP="008D6F0C">
      <w:pPr>
        <w:spacing w:line="240" w:lineRule="atLeast"/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В настоящее время продолжается совершенствование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483B77" w:rsidRPr="003A6495" w:rsidRDefault="00483B77" w:rsidP="008D6F0C">
      <w:pPr>
        <w:spacing w:line="240" w:lineRule="atLeast"/>
        <w:ind w:firstLine="567"/>
        <w:jc w:val="both"/>
        <w:rPr>
          <w:rFonts w:ascii="Arial" w:hAnsi="Arial" w:cs="Arial"/>
        </w:rPr>
      </w:pPr>
    </w:p>
    <w:p w:rsidR="00B051E8" w:rsidRPr="003A6495" w:rsidRDefault="00076288" w:rsidP="008D6F0C">
      <w:pPr>
        <w:pStyle w:val="1b"/>
        <w:widowControl w:val="0"/>
        <w:tabs>
          <w:tab w:val="left" w:pos="675"/>
          <w:tab w:val="left" w:pos="951"/>
        </w:tabs>
        <w:ind w:left="0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2. </w:t>
      </w:r>
      <w:r w:rsidR="00A41129" w:rsidRPr="003A6495">
        <w:rPr>
          <w:rFonts w:ascii="Arial" w:eastAsiaTheme="minorEastAsia" w:hAnsi="Arial" w:cs="Arial"/>
        </w:rPr>
        <w:t>Описание приоритетов и целей муниципальной политики в сфере реализации муниципальной программы</w:t>
      </w:r>
    </w:p>
    <w:p w:rsidR="00B051E8" w:rsidRPr="003A6495" w:rsidRDefault="00B051E8" w:rsidP="008D6F0C">
      <w:pPr>
        <w:pStyle w:val="1b"/>
        <w:widowControl w:val="0"/>
        <w:tabs>
          <w:tab w:val="left" w:pos="675"/>
          <w:tab w:val="left" w:pos="951"/>
        </w:tabs>
        <w:ind w:left="0" w:firstLine="567"/>
        <w:contextualSpacing w:val="0"/>
        <w:jc w:val="both"/>
        <w:rPr>
          <w:rFonts w:ascii="Arial" w:hAnsi="Arial" w:cs="Arial"/>
        </w:rPr>
      </w:pPr>
    </w:p>
    <w:p w:rsidR="008C0D6A" w:rsidRPr="003A6495" w:rsidRDefault="008C0D6A" w:rsidP="008D6F0C">
      <w:pPr>
        <w:ind w:right="66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В целях преодоления актуальных вызовов, с которыми сталкивается Юргинский муниципальный округ, а также достижения стратегических целей и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задач социально - экономического развития Кемеровской области – Кузбасса определены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цели, разработаны структура и система показателей муниципальной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программы.</w:t>
      </w:r>
    </w:p>
    <w:p w:rsidR="008C0D6A" w:rsidRPr="003A6495" w:rsidRDefault="008C0D6A" w:rsidP="008D6F0C">
      <w:pPr>
        <w:ind w:right="66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lastRenderedPageBreak/>
        <w:t>Система целеполагания муниципальной программы включает в себя:</w:t>
      </w:r>
    </w:p>
    <w:p w:rsidR="008C0D6A" w:rsidRPr="003A6495" w:rsidRDefault="008C0D6A" w:rsidP="008D6F0C">
      <w:pPr>
        <w:ind w:right="66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Цель </w:t>
      </w:r>
      <w:r w:rsidR="007F71C7" w:rsidRPr="003A6495">
        <w:rPr>
          <w:rFonts w:ascii="Arial" w:hAnsi="Arial" w:cs="Arial"/>
        </w:rPr>
        <w:t>-с</w:t>
      </w:r>
      <w:r w:rsidRPr="003A6495">
        <w:rPr>
          <w:rFonts w:ascii="Arial" w:hAnsi="Arial" w:cs="Arial"/>
        </w:rPr>
        <w:t>оздание условий для повышения уровня патриотического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воспитания граждан Юргинского муниципального округа», которая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характеризуется увеличением числа молодежи, задействованной в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мероприятиях патриотиче</w:t>
      </w:r>
      <w:r w:rsidR="001D16AF" w:rsidRPr="003A6495">
        <w:rPr>
          <w:rFonts w:ascii="Arial" w:hAnsi="Arial" w:cs="Arial"/>
        </w:rPr>
        <w:t>ской направленности к 2030 году.</w:t>
      </w:r>
    </w:p>
    <w:p w:rsidR="001D16AF" w:rsidRPr="003A6495" w:rsidRDefault="001D16AF" w:rsidP="008D6F0C">
      <w:pPr>
        <w:ind w:right="66" w:firstLine="567"/>
        <w:jc w:val="both"/>
        <w:rPr>
          <w:rFonts w:ascii="Arial" w:hAnsi="Arial" w:cs="Arial"/>
        </w:rPr>
      </w:pPr>
    </w:p>
    <w:p w:rsidR="00A41129" w:rsidRPr="003A6495" w:rsidRDefault="00A41129" w:rsidP="008D6F0C">
      <w:pPr>
        <w:ind w:right="66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3. Сведения о взаимосвязи со стратегическими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приоритетами, целями и показателями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государственных программ Российской Федерации, Кемеровской области – Кузбасса, Юргинского муниципального округа</w:t>
      </w:r>
    </w:p>
    <w:p w:rsidR="008D1496" w:rsidRPr="003A6495" w:rsidRDefault="008D1496" w:rsidP="008D6F0C">
      <w:pPr>
        <w:ind w:right="66" w:firstLine="567"/>
        <w:jc w:val="center"/>
        <w:rPr>
          <w:rFonts w:ascii="Arial" w:hAnsi="Arial" w:cs="Arial"/>
        </w:rPr>
      </w:pPr>
    </w:p>
    <w:p w:rsidR="00CA69D6" w:rsidRPr="003A6495" w:rsidRDefault="00CA69D6" w:rsidP="008D6F0C">
      <w:pPr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Система целеполагания и задачи муниципальной программы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сформированы с учетом национальных целей развития на период до 2030 года,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определенных Указом Президента Российской Федерации от 7 мая 2024 года</w:t>
      </w:r>
      <w:r w:rsidR="00FE2E8F" w:rsidRP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№309 «О национальных целях развития Российской Федерации на период до2030 года и на перспективу до 2036 года».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Реализация муниципальной программы будет непосредственно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направлена на достижение национальной цели развития Российской Федерации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на период до 2030 года «Реализация потенциала каждого человека, развитие его</w:t>
      </w:r>
      <w:r w:rsid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талантов, воспитание патриотичной и социально ответственной личности».</w:t>
      </w:r>
    </w:p>
    <w:p w:rsidR="00B051E8" w:rsidRPr="003A6495" w:rsidRDefault="001E761F" w:rsidP="008D6F0C">
      <w:pPr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П</w:t>
      </w:r>
      <w:r w:rsidR="00CA69D6" w:rsidRPr="003A6495">
        <w:rPr>
          <w:rFonts w:ascii="Arial" w:hAnsi="Arial" w:cs="Arial"/>
        </w:rPr>
        <w:t>ри формировании целей и показателей муниципальной</w:t>
      </w:r>
      <w:r w:rsidR="003A6495">
        <w:rPr>
          <w:rFonts w:ascii="Arial" w:hAnsi="Arial" w:cs="Arial"/>
        </w:rPr>
        <w:t xml:space="preserve"> </w:t>
      </w:r>
      <w:r w:rsidR="00CA69D6" w:rsidRPr="003A6495">
        <w:rPr>
          <w:rFonts w:ascii="Arial" w:hAnsi="Arial" w:cs="Arial"/>
        </w:rPr>
        <w:t>программы учитывал</w:t>
      </w:r>
      <w:r w:rsidR="009D1515" w:rsidRPr="003A6495">
        <w:rPr>
          <w:rFonts w:ascii="Arial" w:hAnsi="Arial" w:cs="Arial"/>
        </w:rPr>
        <w:t xml:space="preserve">ся закон </w:t>
      </w:r>
      <w:r w:rsidR="006B4F62" w:rsidRPr="003A6495">
        <w:rPr>
          <w:rFonts w:ascii="Arial" w:hAnsi="Arial" w:cs="Arial"/>
        </w:rPr>
        <w:t>Кемеровской области – Кузбасса</w:t>
      </w:r>
      <w:r w:rsidR="009D1515" w:rsidRPr="003A6495">
        <w:rPr>
          <w:rFonts w:ascii="Arial" w:hAnsi="Arial" w:cs="Arial"/>
        </w:rPr>
        <w:t xml:space="preserve"> «О патриотическом воспитании</w:t>
      </w:r>
      <w:r w:rsidR="000C0820" w:rsidRPr="003A6495">
        <w:rPr>
          <w:rFonts w:ascii="Arial" w:hAnsi="Arial" w:cs="Arial"/>
        </w:rPr>
        <w:t>» №131-ОЗ от 09.12.2024 года</w:t>
      </w:r>
      <w:r w:rsidR="00CA69D6" w:rsidRPr="003A6495">
        <w:rPr>
          <w:rFonts w:ascii="Arial" w:hAnsi="Arial" w:cs="Arial"/>
        </w:rPr>
        <w:t>.</w:t>
      </w:r>
    </w:p>
    <w:p w:rsidR="00CA69D6" w:rsidRPr="003A6495" w:rsidRDefault="00CA69D6" w:rsidP="008D6F0C">
      <w:pPr>
        <w:ind w:right="63" w:firstLine="567"/>
        <w:jc w:val="both"/>
        <w:rPr>
          <w:rFonts w:ascii="Arial" w:hAnsi="Arial" w:cs="Arial"/>
        </w:rPr>
      </w:pPr>
    </w:p>
    <w:p w:rsidR="00B051E8" w:rsidRPr="003A6495" w:rsidRDefault="008C0D6A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4</w:t>
      </w:r>
      <w:r w:rsidR="00C63C04" w:rsidRPr="003A6495">
        <w:rPr>
          <w:rFonts w:ascii="Arial" w:hAnsi="Arial" w:cs="Arial"/>
        </w:rPr>
        <w:t>.</w:t>
      </w:r>
      <w:r w:rsidR="00A75123" w:rsidRPr="003A6495">
        <w:rPr>
          <w:rFonts w:ascii="Arial" w:hAnsi="Arial" w:cs="Arial"/>
        </w:rPr>
        <w:t>Задачи муниципального управления, способы их эффективного решения в соответствующей отрасли экономики и сфере муниципального</w:t>
      </w:r>
      <w:r w:rsidR="003A6495">
        <w:rPr>
          <w:rFonts w:ascii="Arial" w:hAnsi="Arial" w:cs="Arial"/>
        </w:rPr>
        <w:t xml:space="preserve"> </w:t>
      </w:r>
      <w:r w:rsidR="00A75123" w:rsidRPr="003A6495">
        <w:rPr>
          <w:rFonts w:ascii="Arial" w:hAnsi="Arial" w:cs="Arial"/>
        </w:rPr>
        <w:t>управления</w:t>
      </w:r>
    </w:p>
    <w:p w:rsidR="0045507F" w:rsidRPr="003A6495" w:rsidRDefault="0045507F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center"/>
        <w:rPr>
          <w:rFonts w:ascii="Arial" w:hAnsi="Arial" w:cs="Arial"/>
        </w:rPr>
      </w:pPr>
    </w:p>
    <w:p w:rsidR="00E47D2A" w:rsidRPr="003A6495" w:rsidRDefault="00E47D2A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Основной целью Программы является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B051E8" w:rsidRPr="003A6495" w:rsidRDefault="00E47D2A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Для достижения этой цели необходимо решить следующие задачи: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повысить качество функционирования, как отдельных элементов системы патриотического воспитания, так и всей системы в целом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-</w:t>
      </w:r>
      <w:r w:rsidR="0045507F" w:rsidRPr="003A6495">
        <w:rPr>
          <w:rFonts w:ascii="Arial" w:hAnsi="Arial" w:cs="Arial"/>
          <w:lang w:eastAsia="ru-RU"/>
        </w:rPr>
        <w:t>активизировать участие учреждений культуры, общественных организаций, представителей творческой интеллигенции в военно-шефской работе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Вовлечение молодёжи в организацию и проведение конкурсов, викторин и мероприятий патриотической направленности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Укрепление связи между страшим поколением с молодёжью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Создание условий для развития волонтерского движения, являющегося эффективным инструментом гражданско-патриотического воспитания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создать условия для более широкого участия, поддержка и содействие расширению патриотической тематики в СМИ</w:t>
      </w:r>
      <w:r w:rsidRPr="003A6495">
        <w:rPr>
          <w:rFonts w:ascii="Arial" w:hAnsi="Arial" w:cs="Arial"/>
          <w:lang w:eastAsia="ru-RU"/>
        </w:rPr>
        <w:t xml:space="preserve">; 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 xml:space="preserve">- </w:t>
      </w:r>
      <w:r w:rsidR="0045507F" w:rsidRPr="003A6495">
        <w:rPr>
          <w:rFonts w:ascii="Arial" w:hAnsi="Arial" w:cs="Arial"/>
          <w:lang w:eastAsia="ru-RU"/>
        </w:rPr>
        <w:t>укр</w:t>
      </w:r>
      <w:r w:rsidR="00FE2E8F" w:rsidRPr="003A6495">
        <w:rPr>
          <w:rFonts w:ascii="Arial" w:hAnsi="Arial" w:cs="Arial"/>
          <w:lang w:eastAsia="ru-RU"/>
        </w:rPr>
        <w:t>епление связи поколений, историю</w:t>
      </w:r>
      <w:r w:rsidR="0045507F" w:rsidRPr="003A6495">
        <w:rPr>
          <w:rFonts w:ascii="Arial" w:hAnsi="Arial" w:cs="Arial"/>
          <w:lang w:eastAsia="ru-RU"/>
        </w:rPr>
        <w:t xml:space="preserve"> и гражданско-патриотическое воспитание молодежи</w:t>
      </w:r>
      <w:r w:rsidRPr="003A6495">
        <w:rPr>
          <w:rFonts w:ascii="Arial" w:hAnsi="Arial" w:cs="Arial"/>
          <w:lang w:eastAsia="ru-RU"/>
        </w:rPr>
        <w:t>;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-</w:t>
      </w:r>
      <w:r w:rsidR="0045507F" w:rsidRPr="003A6495">
        <w:rPr>
          <w:rFonts w:ascii="Arial" w:hAnsi="Arial" w:cs="Arial"/>
          <w:lang w:eastAsia="ru-RU"/>
        </w:rPr>
        <w:t>формирование у учащихся основных понятий о военной службе, выработка сознательного и ответственного отношения к вопросам защиты Родины;</w:t>
      </w:r>
    </w:p>
    <w:p w:rsidR="0045507F" w:rsidRPr="003A6495" w:rsidRDefault="0045507F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- организовать изучение и порядок официального использования государственной символики России, Кузбасса, ЮМО;</w:t>
      </w:r>
    </w:p>
    <w:p w:rsidR="0045507F" w:rsidRPr="003A6495" w:rsidRDefault="0045507F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lastRenderedPageBreak/>
        <w:t>- Сохранение и развитие системы социальной поддержки участников образовательного процесса.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К основным составляющим, обеспечивающим решение задач Программы, относятся: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2. Обновление и обогащение содержания патриотического воспитания, его методов, форм и средств.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3.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FB2971" w:rsidRPr="003A6495" w:rsidRDefault="00FB2971" w:rsidP="008D6F0C">
      <w:pPr>
        <w:suppressAutoHyphens w:val="0"/>
        <w:ind w:firstLine="567"/>
        <w:jc w:val="both"/>
        <w:rPr>
          <w:rFonts w:ascii="Arial" w:hAnsi="Arial" w:cs="Arial"/>
          <w:lang w:eastAsia="ru-RU"/>
        </w:rPr>
      </w:pPr>
      <w:r w:rsidRPr="003A6495">
        <w:rPr>
          <w:rFonts w:ascii="Arial" w:hAnsi="Arial" w:cs="Arial"/>
          <w:lang w:eastAsia="ru-RU"/>
        </w:rPr>
        <w:t>4. Повышение качества патриотического воспитания в образовательных организациях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FB2971" w:rsidRPr="003A6495" w:rsidRDefault="00FB2971" w:rsidP="008D6F0C">
      <w:pPr>
        <w:pStyle w:val="1b"/>
        <w:widowControl w:val="0"/>
        <w:tabs>
          <w:tab w:val="left" w:pos="951"/>
          <w:tab w:val="left" w:pos="1205"/>
        </w:tabs>
        <w:ind w:left="0" w:firstLine="567"/>
        <w:contextualSpacing w:val="0"/>
        <w:jc w:val="both"/>
        <w:rPr>
          <w:rFonts w:ascii="Arial" w:hAnsi="Arial" w:cs="Arial"/>
        </w:rPr>
      </w:pPr>
      <w:r w:rsidRPr="003A6495">
        <w:rPr>
          <w:rFonts w:ascii="Arial" w:eastAsia="Times New Roman" w:hAnsi="Arial" w:cs="Arial"/>
          <w:lang w:eastAsia="ru-RU"/>
        </w:rPr>
        <w:t>5. Повышение интереса к историческому прошлому России, Кузбасса,</w:t>
      </w:r>
      <w:r w:rsidR="003A6495">
        <w:rPr>
          <w:rFonts w:ascii="Arial" w:eastAsia="Times New Roman" w:hAnsi="Arial" w:cs="Arial"/>
          <w:lang w:eastAsia="ru-RU"/>
        </w:rPr>
        <w:t xml:space="preserve"> </w:t>
      </w:r>
      <w:r w:rsidRPr="003A6495">
        <w:rPr>
          <w:rFonts w:ascii="Arial" w:eastAsia="Times New Roman" w:hAnsi="Arial" w:cs="Arial"/>
          <w:lang w:eastAsia="ru-RU"/>
        </w:rPr>
        <w:t>Юргинского муниципального округа.</w:t>
      </w:r>
    </w:p>
    <w:p w:rsidR="00D55475" w:rsidRPr="003A6495" w:rsidRDefault="00D55475" w:rsidP="008D6F0C">
      <w:pPr>
        <w:ind w:right="66" w:firstLine="567"/>
        <w:jc w:val="both"/>
        <w:rPr>
          <w:rFonts w:ascii="Arial" w:hAnsi="Arial" w:cs="Arial"/>
        </w:rPr>
      </w:pPr>
    </w:p>
    <w:p w:rsidR="00B051E8" w:rsidRPr="003A6495" w:rsidRDefault="00B051E8" w:rsidP="008D6F0C">
      <w:pPr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Паспорт</w:t>
      </w:r>
    </w:p>
    <w:p w:rsidR="00B051E8" w:rsidRPr="003A6495" w:rsidRDefault="00B051E8" w:rsidP="008D6F0C">
      <w:pPr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муниципальной программы</w:t>
      </w:r>
      <w:r w:rsidR="004F1BC7" w:rsidRPr="003A6495">
        <w:rPr>
          <w:rFonts w:ascii="Arial" w:hAnsi="Arial" w:cs="Arial"/>
        </w:rPr>
        <w:t xml:space="preserve"> (комплексной программы)</w:t>
      </w:r>
      <w:r w:rsidR="00F1013B" w:rsidRPr="003A6495">
        <w:rPr>
          <w:rFonts w:ascii="Arial" w:hAnsi="Arial" w:cs="Arial"/>
        </w:rPr>
        <w:t xml:space="preserve">«Патриотическое воспитание детей и молодежи в Юргинском муниципальном </w:t>
      </w:r>
      <w:r w:rsidR="0086783D" w:rsidRPr="003A6495">
        <w:rPr>
          <w:rFonts w:ascii="Arial" w:hAnsi="Arial" w:cs="Arial"/>
        </w:rPr>
        <w:t>о</w:t>
      </w:r>
      <w:r w:rsidR="00F1013B" w:rsidRPr="003A6495">
        <w:rPr>
          <w:rFonts w:ascii="Arial" w:hAnsi="Arial" w:cs="Arial"/>
        </w:rPr>
        <w:t>круге</w:t>
      </w:r>
      <w:r w:rsidR="00F03B0A" w:rsidRPr="003A6495">
        <w:rPr>
          <w:rFonts w:ascii="Arial" w:hAnsi="Arial" w:cs="Arial"/>
        </w:rPr>
        <w:t xml:space="preserve"> на 2027 год и на плановый период 2028 и 2029</w:t>
      </w:r>
      <w:r w:rsidR="00F1013B" w:rsidRPr="003A6495">
        <w:rPr>
          <w:rFonts w:ascii="Arial" w:hAnsi="Arial" w:cs="Arial"/>
        </w:rPr>
        <w:t xml:space="preserve"> годов»</w:t>
      </w:r>
    </w:p>
    <w:p w:rsidR="00B051E8" w:rsidRPr="003A6495" w:rsidRDefault="00B051E8" w:rsidP="008D6F0C">
      <w:pPr>
        <w:ind w:firstLine="567"/>
        <w:jc w:val="both"/>
        <w:rPr>
          <w:rFonts w:ascii="Arial" w:hAnsi="Arial" w:cs="Arial"/>
        </w:rPr>
      </w:pPr>
    </w:p>
    <w:p w:rsidR="00B051E8" w:rsidRPr="003A6495" w:rsidRDefault="00B051E8" w:rsidP="008D6F0C">
      <w:pPr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1.Основные положения</w:t>
      </w:r>
    </w:p>
    <w:p w:rsidR="00B051E8" w:rsidRPr="003A6495" w:rsidRDefault="00B051E8" w:rsidP="008D6F0C">
      <w:pPr>
        <w:ind w:firstLine="567"/>
        <w:jc w:val="both"/>
        <w:rPr>
          <w:rFonts w:ascii="Arial" w:hAnsi="Arial" w:cs="Arial"/>
        </w:rPr>
      </w:pPr>
    </w:p>
    <w:tbl>
      <w:tblPr>
        <w:tblW w:w="4851" w:type="pct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3"/>
        <w:gridCol w:w="6988"/>
      </w:tblGrid>
      <w:tr w:rsidR="006C43B3" w:rsidRPr="003A6495" w:rsidTr="008D6F0C">
        <w:trPr>
          <w:trHeight w:val="36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6C43B3" w:rsidP="009B528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Куратор</w:t>
            </w:r>
            <w:r w:rsidR="003A6495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  <w:spacing w:val="-5"/>
              </w:rPr>
              <w:t xml:space="preserve">муниципальной </w:t>
            </w:r>
            <w:r w:rsidRPr="003A6495">
              <w:rPr>
                <w:rFonts w:ascii="Arial" w:hAnsi="Arial" w:cs="Arial"/>
              </w:rPr>
              <w:t>программы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A34265" w:rsidP="009B528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Либец К.А. </w:t>
            </w:r>
            <w:r w:rsidR="009B5285" w:rsidRPr="003A6495">
              <w:rPr>
                <w:rFonts w:ascii="Arial" w:hAnsi="Arial" w:cs="Arial"/>
              </w:rPr>
              <w:t>–</w:t>
            </w:r>
            <w:r w:rsidR="003A6495">
              <w:rPr>
                <w:rFonts w:ascii="Arial" w:hAnsi="Arial" w:cs="Arial"/>
              </w:rPr>
              <w:t xml:space="preserve"> </w:t>
            </w:r>
            <w:r w:rsidR="009B5285" w:rsidRPr="003A6495">
              <w:rPr>
                <w:rFonts w:ascii="Arial" w:hAnsi="Arial" w:cs="Arial"/>
              </w:rPr>
              <w:t xml:space="preserve">первый </w:t>
            </w:r>
            <w:r w:rsidRPr="003A6495">
              <w:rPr>
                <w:rFonts w:ascii="Arial" w:hAnsi="Arial" w:cs="Arial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6C43B3" w:rsidRPr="003A6495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6C43B3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Ответственный исполнитель</w:t>
            </w:r>
            <w:r w:rsidR="003A6495">
              <w:rPr>
                <w:sz w:val="24"/>
                <w:szCs w:val="24"/>
              </w:rPr>
              <w:t xml:space="preserve"> </w:t>
            </w:r>
            <w:r w:rsidRPr="003A6495">
              <w:rPr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Образовательные организации Юргинского муниципального округа;</w:t>
            </w:r>
          </w:p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МКУ «Информационно-методический центр» Юргинского муниципального округа;</w:t>
            </w:r>
          </w:p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Управление социальной защиты населения Юргинского муниципального округа;</w:t>
            </w:r>
          </w:p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Военный комиссариат города Юрга и Юргинского района;</w:t>
            </w:r>
          </w:p>
          <w:p w:rsidR="00895F1D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Начальники территориальных управлений Юргинского муниципального округа;</w:t>
            </w:r>
          </w:p>
          <w:p w:rsidR="006C43B3" w:rsidRPr="003A6495" w:rsidRDefault="00895F1D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Общественные организации.</w:t>
            </w:r>
          </w:p>
        </w:tc>
      </w:tr>
      <w:tr w:rsidR="006C43B3" w:rsidRPr="003A6495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6C43B3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173080" w:rsidP="007F5530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202</w:t>
            </w:r>
            <w:r w:rsidR="007F5530" w:rsidRPr="003A6495">
              <w:rPr>
                <w:sz w:val="24"/>
                <w:szCs w:val="24"/>
              </w:rPr>
              <w:t>7</w:t>
            </w:r>
            <w:r w:rsidRPr="003A6495">
              <w:rPr>
                <w:sz w:val="24"/>
                <w:szCs w:val="24"/>
              </w:rPr>
              <w:t>-202</w:t>
            </w:r>
            <w:r w:rsidR="007F5530" w:rsidRPr="003A6495">
              <w:rPr>
                <w:sz w:val="24"/>
                <w:szCs w:val="24"/>
              </w:rPr>
              <w:t>9</w:t>
            </w:r>
            <w:r w:rsidRPr="003A6495">
              <w:rPr>
                <w:sz w:val="24"/>
                <w:szCs w:val="24"/>
              </w:rPr>
              <w:t xml:space="preserve"> годы</w:t>
            </w:r>
          </w:p>
        </w:tc>
      </w:tr>
      <w:tr w:rsidR="006C43B3" w:rsidRPr="003A6495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6C43B3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8F5598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Р</w:t>
            </w:r>
            <w:r w:rsidR="00334378" w:rsidRPr="003A6495">
              <w:rPr>
                <w:sz w:val="24"/>
                <w:szCs w:val="24"/>
              </w:rPr>
              <w:t>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</w:tr>
      <w:tr w:rsidR="006C43B3" w:rsidRPr="003A6495" w:rsidTr="008D6F0C"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6C43B3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 xml:space="preserve">Направления (подпрограммы) муниципальной </w:t>
            </w:r>
            <w:r w:rsidRPr="003A6495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3968AD" w:rsidP="009B5285">
            <w:pPr>
              <w:pStyle w:val="ConsPlusCell"/>
              <w:jc w:val="both"/>
              <w:rPr>
                <w:spacing w:val="1"/>
                <w:sz w:val="24"/>
                <w:szCs w:val="24"/>
              </w:rPr>
            </w:pPr>
            <w:r w:rsidRPr="003A6495">
              <w:rPr>
                <w:spacing w:val="1"/>
                <w:sz w:val="24"/>
                <w:szCs w:val="24"/>
              </w:rPr>
              <w:lastRenderedPageBreak/>
              <w:t>Подпрограмма</w:t>
            </w:r>
            <w:r w:rsidR="006C43B3" w:rsidRPr="003A6495">
              <w:rPr>
                <w:spacing w:val="1"/>
                <w:sz w:val="24"/>
                <w:szCs w:val="24"/>
              </w:rPr>
              <w:t xml:space="preserve">1. </w:t>
            </w:r>
            <w:r w:rsidRPr="003A6495">
              <w:rPr>
                <w:spacing w:val="1"/>
                <w:sz w:val="24"/>
                <w:szCs w:val="24"/>
              </w:rPr>
              <w:t>«</w:t>
            </w:r>
            <w:r w:rsidR="00724250" w:rsidRPr="003A6495">
              <w:rPr>
                <w:spacing w:val="1"/>
                <w:sz w:val="24"/>
                <w:szCs w:val="24"/>
              </w:rPr>
              <w:t>Совершенствование форм и методов работы по патриотическому воспитанию</w:t>
            </w:r>
            <w:r w:rsidRPr="003A6495">
              <w:rPr>
                <w:spacing w:val="1"/>
                <w:sz w:val="24"/>
                <w:szCs w:val="24"/>
              </w:rPr>
              <w:t>»</w:t>
            </w:r>
          </w:p>
          <w:p w:rsidR="006C43B3" w:rsidRPr="003A6495" w:rsidRDefault="003968AD" w:rsidP="009B5285">
            <w:pPr>
              <w:pStyle w:val="ConsPlusCell"/>
              <w:jc w:val="both"/>
              <w:rPr>
                <w:spacing w:val="1"/>
                <w:sz w:val="24"/>
                <w:szCs w:val="24"/>
              </w:rPr>
            </w:pPr>
            <w:r w:rsidRPr="003A6495">
              <w:rPr>
                <w:spacing w:val="1"/>
                <w:sz w:val="24"/>
                <w:szCs w:val="24"/>
              </w:rPr>
              <w:t>Подпрограмма</w:t>
            </w:r>
            <w:r w:rsidR="006C43B3" w:rsidRPr="003A6495">
              <w:rPr>
                <w:spacing w:val="1"/>
                <w:sz w:val="24"/>
                <w:szCs w:val="24"/>
              </w:rPr>
              <w:t xml:space="preserve">2. </w:t>
            </w:r>
            <w:r w:rsidRPr="003A6495">
              <w:rPr>
                <w:spacing w:val="1"/>
                <w:sz w:val="24"/>
                <w:szCs w:val="24"/>
              </w:rPr>
              <w:t>«</w:t>
            </w:r>
            <w:r w:rsidR="00724250" w:rsidRPr="003A6495">
              <w:rPr>
                <w:spacing w:val="1"/>
                <w:sz w:val="24"/>
                <w:szCs w:val="24"/>
              </w:rPr>
              <w:t xml:space="preserve">Координация деятельности </w:t>
            </w:r>
            <w:r w:rsidR="00724250" w:rsidRPr="003A6495">
              <w:rPr>
                <w:spacing w:val="1"/>
                <w:sz w:val="24"/>
                <w:szCs w:val="24"/>
              </w:rPr>
              <w:lastRenderedPageBreak/>
              <w:t>общественных организаций в интересах патриотического воспитания</w:t>
            </w:r>
            <w:r w:rsidRPr="003A6495">
              <w:rPr>
                <w:spacing w:val="1"/>
                <w:sz w:val="24"/>
                <w:szCs w:val="24"/>
              </w:rPr>
              <w:t>»</w:t>
            </w:r>
          </w:p>
          <w:p w:rsidR="006C43B3" w:rsidRPr="003A6495" w:rsidRDefault="003968AD" w:rsidP="009B5285">
            <w:pPr>
              <w:pStyle w:val="ConsPlusCell"/>
              <w:jc w:val="both"/>
              <w:rPr>
                <w:spacing w:val="1"/>
                <w:sz w:val="24"/>
                <w:szCs w:val="24"/>
              </w:rPr>
            </w:pPr>
            <w:r w:rsidRPr="003A6495">
              <w:rPr>
                <w:spacing w:val="1"/>
                <w:sz w:val="24"/>
                <w:szCs w:val="24"/>
              </w:rPr>
              <w:t>Подпрограмма</w:t>
            </w:r>
            <w:r w:rsidR="006C43B3" w:rsidRPr="003A6495">
              <w:rPr>
                <w:spacing w:val="1"/>
                <w:sz w:val="24"/>
                <w:szCs w:val="24"/>
              </w:rPr>
              <w:t xml:space="preserve">3. </w:t>
            </w:r>
            <w:r w:rsidRPr="003A6495">
              <w:rPr>
                <w:spacing w:val="1"/>
                <w:sz w:val="24"/>
                <w:szCs w:val="24"/>
              </w:rPr>
              <w:t>«</w:t>
            </w:r>
            <w:r w:rsidR="00724250" w:rsidRPr="003A6495">
              <w:rPr>
                <w:spacing w:val="1"/>
                <w:sz w:val="24"/>
                <w:szCs w:val="24"/>
              </w:rPr>
              <w:t>Информационное обеспечение в области патриотического воспитания</w:t>
            </w:r>
            <w:r w:rsidRPr="003A6495">
              <w:rPr>
                <w:spacing w:val="1"/>
                <w:sz w:val="24"/>
                <w:szCs w:val="24"/>
              </w:rPr>
              <w:t>»</w:t>
            </w:r>
          </w:p>
          <w:p w:rsidR="006C43B3" w:rsidRPr="003A6495" w:rsidRDefault="003968AD" w:rsidP="009B5285">
            <w:pPr>
              <w:pStyle w:val="ConsPlusCell"/>
              <w:jc w:val="both"/>
              <w:rPr>
                <w:spacing w:val="1"/>
                <w:sz w:val="24"/>
                <w:szCs w:val="24"/>
              </w:rPr>
            </w:pPr>
            <w:r w:rsidRPr="003A6495">
              <w:rPr>
                <w:spacing w:val="1"/>
                <w:sz w:val="24"/>
                <w:szCs w:val="24"/>
              </w:rPr>
              <w:t>Подпрограмма</w:t>
            </w:r>
            <w:r w:rsidR="006C43B3" w:rsidRPr="003A6495">
              <w:rPr>
                <w:spacing w:val="1"/>
                <w:sz w:val="24"/>
                <w:szCs w:val="24"/>
              </w:rPr>
              <w:t xml:space="preserve">4. </w:t>
            </w:r>
            <w:r w:rsidRPr="003A6495">
              <w:rPr>
                <w:spacing w:val="1"/>
                <w:sz w:val="24"/>
                <w:szCs w:val="24"/>
              </w:rPr>
              <w:t>«</w:t>
            </w:r>
            <w:r w:rsidR="00724250" w:rsidRPr="003A6495">
              <w:rPr>
                <w:spacing w:val="1"/>
                <w:sz w:val="24"/>
                <w:szCs w:val="24"/>
              </w:rPr>
              <w:t>Использование государственных символов в патриотическом воспитании</w:t>
            </w:r>
            <w:r w:rsidRPr="003A6495">
              <w:rPr>
                <w:spacing w:val="1"/>
                <w:sz w:val="24"/>
                <w:szCs w:val="24"/>
              </w:rPr>
              <w:t>»</w:t>
            </w:r>
          </w:p>
        </w:tc>
      </w:tr>
      <w:tr w:rsidR="006C43B3" w:rsidRPr="003A6495" w:rsidTr="00116EE5">
        <w:trPr>
          <w:trHeight w:val="2478"/>
        </w:trPr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3B3" w:rsidRPr="003A6495" w:rsidRDefault="006C43B3" w:rsidP="009B528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E5" w:rsidRPr="003A6495" w:rsidRDefault="006C43B3" w:rsidP="009B528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Всего по программе </w:t>
            </w:r>
            <w:r w:rsidR="007F5530" w:rsidRPr="003A6495">
              <w:rPr>
                <w:rFonts w:ascii="Arial" w:hAnsi="Arial" w:cs="Arial"/>
              </w:rPr>
              <w:t>4 650</w:t>
            </w:r>
            <w:r w:rsidR="00BA6542" w:rsidRPr="003A6495">
              <w:rPr>
                <w:rFonts w:ascii="Arial" w:hAnsi="Arial" w:cs="Arial"/>
              </w:rPr>
              <w:t>,0</w:t>
            </w:r>
            <w:r w:rsidRPr="003A6495">
              <w:rPr>
                <w:rFonts w:ascii="Arial" w:hAnsi="Arial" w:cs="Arial"/>
              </w:rPr>
              <w:t>тыс. рублей, в том числе–</w:t>
            </w:r>
            <w:r w:rsidR="007F5530" w:rsidRPr="003A6495">
              <w:rPr>
                <w:rFonts w:ascii="Arial" w:hAnsi="Arial" w:cs="Arial"/>
              </w:rPr>
              <w:t>4 650</w:t>
            </w:r>
            <w:r w:rsidRPr="003A6495">
              <w:rPr>
                <w:rFonts w:ascii="Arial" w:hAnsi="Arial" w:cs="Arial"/>
              </w:rPr>
              <w:t xml:space="preserve"> тыс. рублей</w:t>
            </w:r>
            <w:r w:rsidR="00BA6542" w:rsidRPr="003A6495">
              <w:rPr>
                <w:rFonts w:ascii="Arial" w:hAnsi="Arial" w:cs="Arial"/>
              </w:rPr>
              <w:t xml:space="preserve"> – местный </w:t>
            </w:r>
            <w:r w:rsidRPr="003A6495">
              <w:rPr>
                <w:rFonts w:ascii="Arial" w:hAnsi="Arial" w:cs="Arial"/>
              </w:rPr>
              <w:t>бюджет</w:t>
            </w:r>
            <w:r w:rsidR="00116EE5" w:rsidRPr="003A6495">
              <w:rPr>
                <w:rFonts w:ascii="Arial" w:hAnsi="Arial" w:cs="Arial"/>
              </w:rPr>
              <w:t>.</w:t>
            </w:r>
          </w:p>
          <w:p w:rsidR="006C43B3" w:rsidRPr="003A6495" w:rsidRDefault="006C43B3" w:rsidP="009B528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 том числе:</w:t>
            </w:r>
          </w:p>
          <w:p w:rsidR="006C43B3" w:rsidRPr="003A6495" w:rsidRDefault="00A0300A" w:rsidP="009B528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2027</w:t>
            </w:r>
            <w:r w:rsidR="006C43B3" w:rsidRPr="003A6495">
              <w:rPr>
                <w:rFonts w:ascii="Arial" w:hAnsi="Arial" w:cs="Arial"/>
              </w:rPr>
              <w:t xml:space="preserve"> г. –</w:t>
            </w:r>
            <w:r w:rsidR="00116EE5" w:rsidRPr="003A6495">
              <w:rPr>
                <w:rFonts w:ascii="Arial" w:hAnsi="Arial" w:cs="Arial"/>
              </w:rPr>
              <w:t>1 680</w:t>
            </w:r>
            <w:r w:rsidR="00736F34" w:rsidRPr="003A6495">
              <w:rPr>
                <w:rFonts w:ascii="Arial" w:hAnsi="Arial" w:cs="Arial"/>
              </w:rPr>
              <w:t>,0</w:t>
            </w:r>
            <w:r w:rsidR="006C43B3" w:rsidRPr="003A6495">
              <w:rPr>
                <w:rFonts w:ascii="Arial" w:hAnsi="Arial" w:cs="Arial"/>
              </w:rPr>
              <w:t xml:space="preserve"> тыс. рублей, в</w:t>
            </w:r>
            <w:r w:rsidR="00736F34" w:rsidRPr="003A6495">
              <w:rPr>
                <w:rFonts w:ascii="Arial" w:hAnsi="Arial" w:cs="Arial"/>
              </w:rPr>
              <w:t xml:space="preserve"> том числе </w:t>
            </w:r>
            <w:r w:rsidR="00116EE5" w:rsidRPr="003A6495">
              <w:rPr>
                <w:rFonts w:ascii="Arial" w:hAnsi="Arial" w:cs="Arial"/>
              </w:rPr>
              <w:t>1 680,0</w:t>
            </w:r>
            <w:r w:rsidR="006C43B3" w:rsidRPr="003A6495">
              <w:rPr>
                <w:rFonts w:ascii="Arial" w:hAnsi="Arial" w:cs="Arial"/>
              </w:rPr>
              <w:t xml:space="preserve"> тыс. рублей – </w:t>
            </w:r>
            <w:r w:rsidR="00736F34" w:rsidRPr="003A6495">
              <w:rPr>
                <w:rFonts w:ascii="Arial" w:hAnsi="Arial" w:cs="Arial"/>
              </w:rPr>
              <w:t xml:space="preserve">местный </w:t>
            </w:r>
            <w:r w:rsidR="006C43B3" w:rsidRPr="003A6495">
              <w:rPr>
                <w:rFonts w:ascii="Arial" w:hAnsi="Arial" w:cs="Arial"/>
              </w:rPr>
              <w:t>бюджет</w:t>
            </w:r>
            <w:r w:rsidR="00116EE5" w:rsidRPr="003A6495">
              <w:rPr>
                <w:rFonts w:ascii="Arial" w:hAnsi="Arial" w:cs="Arial"/>
              </w:rPr>
              <w:t>.</w:t>
            </w:r>
          </w:p>
          <w:p w:rsidR="00736F34" w:rsidRPr="003A6495" w:rsidRDefault="00A0300A" w:rsidP="009B528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2028</w:t>
            </w:r>
            <w:r w:rsidR="006C43B3" w:rsidRPr="003A6495">
              <w:rPr>
                <w:rFonts w:ascii="Arial" w:hAnsi="Arial" w:cs="Arial"/>
              </w:rPr>
              <w:t xml:space="preserve"> г. – </w:t>
            </w:r>
            <w:r w:rsidR="00116EE5" w:rsidRPr="003A6495">
              <w:rPr>
                <w:rFonts w:ascii="Arial" w:hAnsi="Arial" w:cs="Arial"/>
              </w:rPr>
              <w:t>1 485</w:t>
            </w:r>
            <w:r w:rsidR="00736F34" w:rsidRPr="003A6495">
              <w:rPr>
                <w:rFonts w:ascii="Arial" w:hAnsi="Arial" w:cs="Arial"/>
              </w:rPr>
              <w:t xml:space="preserve">,0 тыс. рублей, в том числе </w:t>
            </w:r>
            <w:r w:rsidR="00116EE5" w:rsidRPr="003A6495">
              <w:rPr>
                <w:rFonts w:ascii="Arial" w:hAnsi="Arial" w:cs="Arial"/>
              </w:rPr>
              <w:t>1 485,0</w:t>
            </w:r>
            <w:r w:rsidR="00736F34" w:rsidRPr="003A6495">
              <w:rPr>
                <w:rFonts w:ascii="Arial" w:hAnsi="Arial" w:cs="Arial"/>
              </w:rPr>
              <w:t xml:space="preserve"> тыс. рублей – местный бюджет</w:t>
            </w:r>
            <w:r w:rsidR="00116EE5" w:rsidRPr="003A6495">
              <w:rPr>
                <w:rFonts w:ascii="Arial" w:hAnsi="Arial" w:cs="Arial"/>
              </w:rPr>
              <w:t>.</w:t>
            </w:r>
          </w:p>
          <w:p w:rsidR="006C43B3" w:rsidRPr="003A6495" w:rsidRDefault="00A0300A" w:rsidP="00116EE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2029</w:t>
            </w:r>
            <w:r w:rsidR="006C43B3" w:rsidRPr="003A6495">
              <w:rPr>
                <w:rFonts w:ascii="Arial" w:hAnsi="Arial" w:cs="Arial"/>
              </w:rPr>
              <w:t xml:space="preserve"> г. – </w:t>
            </w:r>
            <w:r w:rsidR="00116EE5" w:rsidRPr="003A6495">
              <w:rPr>
                <w:rFonts w:ascii="Arial" w:hAnsi="Arial" w:cs="Arial"/>
              </w:rPr>
              <w:t>1 485,0</w:t>
            </w:r>
            <w:r w:rsidR="00736F34" w:rsidRPr="003A6495">
              <w:rPr>
                <w:rFonts w:ascii="Arial" w:hAnsi="Arial" w:cs="Arial"/>
              </w:rPr>
              <w:t xml:space="preserve"> тыс. рублей, в том числе </w:t>
            </w:r>
            <w:r w:rsidR="00116EE5" w:rsidRPr="003A6495">
              <w:rPr>
                <w:rFonts w:ascii="Arial" w:hAnsi="Arial" w:cs="Arial"/>
              </w:rPr>
              <w:t>1 485,0</w:t>
            </w:r>
            <w:r w:rsidR="00736F34" w:rsidRPr="003A6495">
              <w:rPr>
                <w:rFonts w:ascii="Arial" w:hAnsi="Arial" w:cs="Arial"/>
              </w:rPr>
              <w:t xml:space="preserve"> тыс. рублей – местный бюджет</w:t>
            </w:r>
            <w:r w:rsidR="00116EE5" w:rsidRPr="003A6495">
              <w:rPr>
                <w:rFonts w:ascii="Arial" w:hAnsi="Arial" w:cs="Arial"/>
              </w:rPr>
              <w:t>.</w:t>
            </w:r>
          </w:p>
        </w:tc>
      </w:tr>
      <w:tr w:rsidR="00227568" w:rsidRPr="003A6495" w:rsidTr="008D6F0C">
        <w:trPr>
          <w:trHeight w:val="3412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7568" w:rsidRPr="003A6495" w:rsidRDefault="00227568" w:rsidP="009B5285">
            <w:pPr>
              <w:pStyle w:val="ConsPlusCell"/>
              <w:jc w:val="both"/>
              <w:rPr>
                <w:sz w:val="24"/>
                <w:szCs w:val="24"/>
                <w:highlight w:val="red"/>
              </w:rPr>
            </w:pPr>
            <w:r w:rsidRPr="003A6495">
              <w:rPr>
                <w:sz w:val="24"/>
                <w:szCs w:val="24"/>
              </w:rPr>
              <w:t>Связь с национальными целями развития Российской Федерации/ государственной программой Российской Федерации, Кемеровской области – Кузбасса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68" w:rsidRPr="003A6495" w:rsidRDefault="00227568" w:rsidP="009B5285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Национальная цель -</w:t>
            </w:r>
            <w:r w:rsidRPr="003A6495">
              <w:rPr>
                <w:sz w:val="24"/>
                <w:szCs w:val="24"/>
                <w:u w:val="single"/>
              </w:rPr>
              <w:t xml:space="preserve"> </w:t>
            </w:r>
            <w:r w:rsidRPr="003A6495">
              <w:rPr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  <w:p w:rsidR="00227568" w:rsidRPr="003A6495" w:rsidRDefault="00227568" w:rsidP="009B52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27568" w:rsidRPr="003A6495" w:rsidTr="008D6F0C">
        <w:trPr>
          <w:trHeight w:val="275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568" w:rsidRPr="003A6495" w:rsidRDefault="00227568" w:rsidP="009B5285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568" w:rsidRPr="003A6495" w:rsidRDefault="00FE2E8F" w:rsidP="00FE2E8F">
            <w:pPr>
              <w:pStyle w:val="ConsPlusCell"/>
              <w:jc w:val="both"/>
              <w:rPr>
                <w:sz w:val="24"/>
                <w:szCs w:val="24"/>
              </w:rPr>
            </w:pPr>
            <w:r w:rsidRPr="003A6495">
              <w:rPr>
                <w:sz w:val="24"/>
                <w:szCs w:val="24"/>
              </w:rPr>
              <w:t>Распоряжение Правительства Российской Федерации от 23.10.2025 №2970-р «Комплекс мер по патриотическому воспитанию и духовно – нравственному воспитанию молодеж</w:t>
            </w:r>
            <w:r w:rsidR="00A56BFC" w:rsidRPr="003A6495">
              <w:rPr>
                <w:sz w:val="24"/>
                <w:szCs w:val="24"/>
              </w:rPr>
              <w:t>и в Российской Федерации до 2028</w:t>
            </w:r>
            <w:r w:rsidRPr="003A6495">
              <w:rPr>
                <w:sz w:val="24"/>
                <w:szCs w:val="24"/>
              </w:rPr>
              <w:t xml:space="preserve"> года». </w:t>
            </w:r>
          </w:p>
        </w:tc>
      </w:tr>
    </w:tbl>
    <w:p w:rsidR="00B051E8" w:rsidRPr="003A6495" w:rsidRDefault="00B051E8" w:rsidP="009B5285">
      <w:pPr>
        <w:shd w:val="clear" w:color="auto" w:fill="FFFFFF"/>
        <w:ind w:firstLine="567"/>
        <w:jc w:val="center"/>
        <w:rPr>
          <w:rFonts w:ascii="Arial" w:hAnsi="Arial" w:cs="Arial"/>
        </w:rPr>
      </w:pPr>
    </w:p>
    <w:p w:rsidR="00B051E8" w:rsidRPr="003A6495" w:rsidRDefault="00245ECE" w:rsidP="009B5285">
      <w:pPr>
        <w:shd w:val="clear" w:color="auto" w:fill="FFFFFF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2. Показатели муниципальной программы (МП)</w:t>
      </w:r>
    </w:p>
    <w:p w:rsidR="00B051E8" w:rsidRPr="003A6495" w:rsidRDefault="00B051E8" w:rsidP="009B5285">
      <w:pPr>
        <w:shd w:val="clear" w:color="auto" w:fill="FFFFFF"/>
        <w:ind w:firstLine="567"/>
        <w:jc w:val="center"/>
        <w:rPr>
          <w:rFonts w:ascii="Arial" w:hAnsi="Arial" w:cs="Arial"/>
        </w:rPr>
      </w:pPr>
    </w:p>
    <w:tbl>
      <w:tblPr>
        <w:tblW w:w="5074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4"/>
        <w:gridCol w:w="1362"/>
        <w:gridCol w:w="567"/>
        <w:gridCol w:w="851"/>
        <w:gridCol w:w="567"/>
        <w:gridCol w:w="567"/>
        <w:gridCol w:w="709"/>
        <w:gridCol w:w="567"/>
        <w:gridCol w:w="594"/>
        <w:gridCol w:w="1018"/>
        <w:gridCol w:w="939"/>
        <w:gridCol w:w="214"/>
        <w:gridCol w:w="1134"/>
      </w:tblGrid>
      <w:tr w:rsidR="00B12EBA" w:rsidRPr="003A6495" w:rsidTr="00116EE5">
        <w:trPr>
          <w:trHeight w:val="284"/>
          <w:jc w:val="center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N</w:t>
            </w:r>
          </w:p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п/п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Наименование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Единица измерения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(по</w:t>
            </w:r>
            <w:hyperlink r:id="rId9" w:history="1">
              <w:r w:rsidRPr="003A6495">
                <w:rPr>
                  <w:rStyle w:val="ad"/>
                  <w:rFonts w:ascii="Arial" w:hAnsi="Arial" w:cs="Arial"/>
                  <w:color w:val="auto"/>
                  <w:spacing w:val="-2"/>
                  <w:kern w:val="2"/>
                  <w:sz w:val="24"/>
                  <w:szCs w:val="24"/>
                  <w:lang w:val="en-US"/>
                </w:rPr>
                <w:t>ОКЕИ</w:t>
              </w:r>
            </w:hyperlink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Базовое</w:t>
            </w:r>
            <w:r w:rsidR="007D4B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значение</w:t>
            </w:r>
            <w:r w:rsidR="00F87480" w:rsidRPr="003A6495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Pr="003A649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Значение</w:t>
            </w:r>
            <w:r w:rsidR="007D4B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показателя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по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годам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Документ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за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достижение показателя (участник </w:t>
            </w:r>
            <w:r w:rsidR="003B678F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МП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)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Связь с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показател</w:t>
            </w:r>
            <w:r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 xml:space="preserve">ями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национал</w:t>
            </w:r>
            <w:r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 xml:space="preserve">ьных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целей</w:t>
            </w:r>
          </w:p>
        </w:tc>
      </w:tr>
      <w:tr w:rsidR="00B12EBA" w:rsidRPr="003A6495" w:rsidTr="00116EE5">
        <w:trPr>
          <w:trHeight w:val="59"/>
          <w:jc w:val="center"/>
        </w:trPr>
        <w:tc>
          <w:tcPr>
            <w:tcW w:w="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285" w:rsidRPr="003A6495" w:rsidRDefault="009B5285" w:rsidP="00C61C36">
            <w:pPr>
              <w:pStyle w:val="TableParagraph"/>
              <w:jc w:val="both"/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</w:pPr>
          </w:p>
          <w:p w:rsidR="00E07CE2" w:rsidRPr="003A6495" w:rsidRDefault="00E07CE2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  <w:lang w:val="en-US"/>
              </w:rPr>
              <w:t>202</w:t>
            </w:r>
            <w:r w:rsidR="00F87480"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285" w:rsidRPr="003A6495" w:rsidRDefault="009B5285" w:rsidP="00C61C36">
            <w:pPr>
              <w:pStyle w:val="TableParagraph"/>
              <w:jc w:val="both"/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</w:pPr>
          </w:p>
          <w:p w:rsidR="00E07CE2" w:rsidRPr="003A6495" w:rsidRDefault="00E07CE2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  <w:lang w:val="en-US"/>
              </w:rPr>
              <w:t>202</w:t>
            </w:r>
            <w:r w:rsidR="00F87480"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B5285" w:rsidRPr="003A6495" w:rsidRDefault="009B5285" w:rsidP="00C61C36">
            <w:pPr>
              <w:pStyle w:val="TableParagraph"/>
              <w:jc w:val="both"/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</w:pPr>
          </w:p>
          <w:p w:rsidR="00E07CE2" w:rsidRPr="003A6495" w:rsidRDefault="00E07CE2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  <w:lang w:val="en-US"/>
              </w:rPr>
              <w:t>202</w:t>
            </w:r>
            <w:r w:rsidR="00F87480" w:rsidRPr="003A6495">
              <w:rPr>
                <w:rFonts w:ascii="Arial" w:hAnsi="Arial" w:cs="Arial"/>
                <w:spacing w:val="-4"/>
                <w:kern w:val="2"/>
                <w:sz w:val="24"/>
                <w:szCs w:val="24"/>
              </w:rPr>
              <w:t>9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E2" w:rsidRPr="003A6495" w:rsidRDefault="00E07CE2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B12EBA" w:rsidRPr="003A6495" w:rsidTr="00116EE5">
        <w:trPr>
          <w:trHeight w:val="42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9E" w:rsidRPr="003A6495" w:rsidRDefault="00AE329E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12</w:t>
            </w:r>
          </w:p>
        </w:tc>
      </w:tr>
      <w:tr w:rsidR="00B051E8" w:rsidRPr="003A6495" w:rsidTr="00C61C36">
        <w:trPr>
          <w:trHeight w:val="454"/>
          <w:jc w:val="center"/>
        </w:trPr>
        <w:tc>
          <w:tcPr>
            <w:tcW w:w="9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Цель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программы-</w:t>
            </w:r>
            <w:r w:rsidR="00337D5F" w:rsidRPr="003A6495">
              <w:rPr>
                <w:rFonts w:ascii="Arial" w:hAnsi="Arial" w:cs="Arial"/>
                <w:sz w:val="24"/>
                <w:szCs w:val="24"/>
              </w:rPr>
              <w:t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</w:t>
            </w:r>
            <w:r w:rsidR="009627AA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  <w:r w:rsidR="00906367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 разработанных</w:t>
            </w:r>
            <w:r w:rsidR="003A64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27AA" w:rsidRPr="003A6495">
              <w:rPr>
                <w:rFonts w:ascii="Arial" w:hAnsi="Arial" w:cs="Arial"/>
                <w:sz w:val="24"/>
                <w:szCs w:val="24"/>
              </w:rPr>
              <w:lastRenderedPageBreak/>
              <w:t>методических</w:t>
            </w:r>
            <w:r w:rsidR="003A64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z w:val="24"/>
                <w:szCs w:val="24"/>
              </w:rPr>
              <w:t>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5D7A8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штук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</w:t>
            </w: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</w:t>
            </w: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реализация потенциа</w:t>
            </w:r>
            <w:r w:rsidRPr="003A6495">
              <w:rPr>
                <w:rFonts w:ascii="Arial" w:hAnsi="Arial" w:cs="Arial"/>
              </w:rPr>
              <w:lastRenderedPageBreak/>
              <w:t>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9627AA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7D4B0D" w:rsidRPr="003A6495">
              <w:rPr>
                <w:rFonts w:ascii="Arial" w:hAnsi="Arial" w:cs="Arial"/>
              </w:rPr>
              <w:t xml:space="preserve"> </w:t>
            </w:r>
            <w:r w:rsidR="007F213D" w:rsidRPr="003A6495">
              <w:rPr>
                <w:rFonts w:ascii="Arial" w:hAnsi="Arial" w:cs="Arial"/>
              </w:rPr>
              <w:t>патриатической песни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  <w:r w:rsidR="00B24A3B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B24A3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</w:t>
            </w:r>
            <w:r w:rsidR="00B24A3B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B24A3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7F213D" w:rsidRPr="003A6495">
              <w:rPr>
                <w:rFonts w:ascii="Arial" w:hAnsi="Arial" w:cs="Arial"/>
              </w:rPr>
              <w:t xml:space="preserve"> «Свеча памяти»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F87480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F87480" w:rsidRPr="003A64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F87480" w:rsidRPr="003A64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</w:t>
            </w:r>
            <w:r w:rsidR="002647A7" w:rsidRPr="003A6495">
              <w:rPr>
                <w:rFonts w:ascii="Arial" w:hAnsi="Arial" w:cs="Arial"/>
              </w:rPr>
              <w:t>о встречи с представителями военного коммисариата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F213D" w:rsidP="00C61C36">
            <w:pPr>
              <w:pStyle w:val="TableParagraph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  <w:r w:rsidR="007A52F4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Охват обучающихся, </w:t>
            </w:r>
            <w:r w:rsidR="00DE59CB"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принявших участие в мероприятии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</w:t>
            </w:r>
            <w:r w:rsidRPr="003A6495">
              <w:rPr>
                <w:rFonts w:ascii="Arial" w:hAnsi="Arial" w:cs="Arial"/>
              </w:rPr>
              <w:lastRenderedPageBreak/>
              <w:t>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F213D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7A52F4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обучающихся, вовлеченных в волонтерские отряды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F87480" w:rsidRPr="003A6495"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F87480" w:rsidRPr="003A6495">
              <w:rPr>
                <w:rFonts w:ascii="Arial" w:hAnsi="Arial" w:cs="Arial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snapToGri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</w:rPr>
              <w:t>«</w:t>
            </w:r>
            <w:r w:rsidRPr="003A6495">
              <w:rPr>
                <w:rFonts w:ascii="Arial" w:hAnsi="Arial" w:cs="Arial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F213D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7A52F4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вступивших в молодежные патриотические движения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F213D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</w:t>
            </w:r>
            <w:r w:rsidR="007A52F4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4"/>
              </w:rPr>
              <w:t>Охват образовательных организаций, в которых</w:t>
            </w:r>
            <w:r w:rsidR="003A6495">
              <w:rPr>
                <w:rFonts w:ascii="Arial" w:hAnsi="Arial" w:cs="Arial"/>
                <w:spacing w:val="-4"/>
              </w:rPr>
              <w:t xml:space="preserve"> </w:t>
            </w:r>
            <w:r w:rsidRPr="003A6495">
              <w:rPr>
                <w:rFonts w:ascii="Arial" w:hAnsi="Arial" w:cs="Arial"/>
                <w:spacing w:val="-4"/>
              </w:rPr>
              <w:t>оформлены стенды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</w:t>
            </w: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</w:t>
            </w:r>
            <w:r w:rsidRPr="003A6495">
              <w:rPr>
                <w:rFonts w:ascii="Arial" w:hAnsi="Arial" w:cs="Arial"/>
              </w:rPr>
              <w:lastRenderedPageBreak/>
              <w:t>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7F213D" w:rsidRPr="003A6495">
              <w:rPr>
                <w:rFonts w:ascii="Arial" w:hAnsi="Arial" w:cs="Arial"/>
                <w:sz w:val="24"/>
                <w:szCs w:val="24"/>
              </w:rPr>
              <w:t>0.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 участников конкурса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65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</w:t>
            </w:r>
            <w:r w:rsidR="007F213D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</w:t>
            </w: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Количество действующих выставок и экспозиций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  <w:r w:rsidR="00F87480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Закон Кемеровской области -Кузбасса от 09.12.2024 N 131-ОЗ "О патриотическом воспитании"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  <w:r w:rsidR="007F213D" w:rsidRPr="003A6495">
              <w:rPr>
                <w:rFonts w:ascii="Arial" w:hAnsi="Arial" w:cs="Arial"/>
                <w:sz w:val="24"/>
                <w:szCs w:val="24"/>
              </w:rPr>
              <w:t>2</w:t>
            </w:r>
            <w:r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Количество оформленных выставок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270DF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8748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</w:t>
            </w: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</w:t>
            </w:r>
            <w:r w:rsidRPr="003A6495">
              <w:rPr>
                <w:rFonts w:ascii="Arial" w:hAnsi="Arial" w:cs="Arial"/>
              </w:rPr>
              <w:lastRenderedPageBreak/>
              <w:t>чной и социально ответственной личности</w:t>
            </w:r>
          </w:p>
        </w:tc>
      </w:tr>
      <w:tr w:rsidR="00337D5F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7A52F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7F213D" w:rsidRPr="003A6495">
              <w:rPr>
                <w:rFonts w:ascii="Arial" w:hAnsi="Arial" w:cs="Arial"/>
                <w:sz w:val="24"/>
                <w:szCs w:val="24"/>
              </w:rPr>
              <w:t>3</w:t>
            </w:r>
            <w:r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оформленных зданий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1D16AF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37D5F" w:rsidRPr="003A6495" w:rsidRDefault="00337D5F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D5F" w:rsidRPr="003A6495" w:rsidRDefault="00337D5F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BC65A7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Доля выполненных спортивных мероприятий по отношению к запланированному </w:t>
            </w:r>
            <w:r w:rsidR="007B1432" w:rsidRPr="003A6495">
              <w:rPr>
                <w:rFonts w:ascii="Arial" w:hAnsi="Arial" w:cs="Arial"/>
              </w:rPr>
              <w:t>количеству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BC65A7" w:rsidRPr="003A6495" w:rsidRDefault="00BC65A7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5A7" w:rsidRPr="003A6495" w:rsidRDefault="00BC65A7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3657C9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7F553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15</w:t>
            </w:r>
            <w:r w:rsidR="003657C9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Доля выполненных мероприятий по патриотическому воспитанию по отношению </w:t>
            </w:r>
            <w:r w:rsidRPr="003A6495">
              <w:rPr>
                <w:rFonts w:ascii="Arial" w:hAnsi="Arial" w:cs="Arial"/>
              </w:rPr>
              <w:lastRenderedPageBreak/>
              <w:t>к запланированному количеству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lastRenderedPageBreak/>
              <w:t>Управление образования</w:t>
            </w:r>
          </w:p>
          <w:p w:rsidR="003657C9" w:rsidRPr="003A6495" w:rsidRDefault="003657C9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</w:t>
            </w:r>
            <w:r w:rsidRPr="003A6495">
              <w:rPr>
                <w:rFonts w:ascii="Arial" w:hAnsi="Arial" w:cs="Arial"/>
              </w:rPr>
              <w:lastRenderedPageBreak/>
              <w:t>ие патриотичной и социально ответственной личности</w:t>
            </w:r>
          </w:p>
        </w:tc>
      </w:tr>
      <w:tr w:rsidR="003657C9" w:rsidRPr="003A6495" w:rsidTr="00116EE5">
        <w:trPr>
          <w:trHeight w:val="387"/>
          <w:jc w:val="center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7F553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  <w:r w:rsidR="003657C9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FE2E8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suppressAutoHyphens/>
              <w:snapToGrid w:val="0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Закон Кемеровской области -Кузбасса от 09.12.2024 N 131-ОЗ 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«</w:t>
            </w:r>
            <w:r w:rsidRPr="003A6495">
              <w:rPr>
                <w:rFonts w:ascii="Arial" w:hAnsi="Arial" w:cs="Arial"/>
                <w:sz w:val="24"/>
                <w:szCs w:val="24"/>
              </w:rPr>
              <w:t>О патриотическом воспитании</w:t>
            </w:r>
            <w:r w:rsidR="0086783D"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pStyle w:val="TableParagraph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Управление образования</w:t>
            </w:r>
          </w:p>
          <w:p w:rsidR="003657C9" w:rsidRPr="003A6495" w:rsidRDefault="003657C9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C9" w:rsidRPr="003A6495" w:rsidRDefault="003657C9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:rsidR="000F2D99" w:rsidRPr="003A6495" w:rsidRDefault="000F2D99" w:rsidP="008D6F0C">
      <w:pPr>
        <w:shd w:val="clear" w:color="auto" w:fill="FFFFFF"/>
        <w:ind w:firstLine="567"/>
        <w:jc w:val="both"/>
        <w:rPr>
          <w:rFonts w:ascii="Arial" w:hAnsi="Arial" w:cs="Arial"/>
          <w:spacing w:val="1"/>
        </w:rPr>
      </w:pPr>
    </w:p>
    <w:p w:rsidR="000F2D99" w:rsidRPr="003A6495" w:rsidRDefault="000F2D99" w:rsidP="008D6F0C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  <w:r w:rsidRPr="003A6495">
        <w:rPr>
          <w:rFonts w:ascii="Arial" w:hAnsi="Arial" w:cs="Arial"/>
          <w:spacing w:val="1"/>
        </w:rPr>
        <w:t>2.1. Прокси-показатели муниципальной программы</w:t>
      </w:r>
      <w:r w:rsidR="0086594A" w:rsidRPr="003A6495">
        <w:rPr>
          <w:rFonts w:ascii="Arial" w:hAnsi="Arial" w:cs="Arial"/>
          <w:spacing w:val="1"/>
        </w:rPr>
        <w:t>.</w:t>
      </w:r>
    </w:p>
    <w:p w:rsidR="0062542C" w:rsidRPr="003A6495" w:rsidRDefault="0086594A" w:rsidP="00C61C36">
      <w:pPr>
        <w:shd w:val="clear" w:color="auto" w:fill="FFFFFF"/>
        <w:ind w:firstLine="567"/>
        <w:jc w:val="both"/>
        <w:rPr>
          <w:rFonts w:ascii="Arial" w:hAnsi="Arial" w:cs="Arial"/>
          <w:spacing w:val="1"/>
        </w:rPr>
      </w:pPr>
      <w:r w:rsidRPr="003A6495">
        <w:rPr>
          <w:rFonts w:ascii="Arial" w:hAnsi="Arial" w:cs="Arial"/>
          <w:spacing w:val="1"/>
        </w:rPr>
        <w:t xml:space="preserve">В </w:t>
      </w:r>
      <w:r w:rsidR="00F03B0A" w:rsidRPr="003A6495">
        <w:rPr>
          <w:rFonts w:ascii="Arial" w:hAnsi="Arial" w:cs="Arial"/>
          <w:spacing w:val="1"/>
        </w:rPr>
        <w:t>2027-2029</w:t>
      </w:r>
      <w:r w:rsidRPr="003A6495">
        <w:rPr>
          <w:rFonts w:ascii="Arial" w:hAnsi="Arial" w:cs="Arial"/>
          <w:spacing w:val="1"/>
        </w:rPr>
        <w:t xml:space="preserve"> годах п</w:t>
      </w:r>
      <w:r w:rsidR="000F2D99" w:rsidRPr="003A6495">
        <w:rPr>
          <w:rFonts w:ascii="Arial" w:hAnsi="Arial" w:cs="Arial"/>
          <w:spacing w:val="1"/>
        </w:rPr>
        <w:t>рокси-показатели муниципальной программы отсутствуют.</w:t>
      </w:r>
    </w:p>
    <w:p w:rsidR="00A0300A" w:rsidRPr="003A6495" w:rsidRDefault="00A0300A" w:rsidP="008D6F0C">
      <w:pPr>
        <w:pStyle w:val="1b"/>
        <w:ind w:left="0" w:firstLine="567"/>
        <w:jc w:val="center"/>
        <w:rPr>
          <w:rFonts w:ascii="Arial" w:hAnsi="Arial" w:cs="Arial"/>
          <w:bCs/>
        </w:rPr>
      </w:pPr>
    </w:p>
    <w:p w:rsidR="00B051E8" w:rsidRPr="003A6495" w:rsidRDefault="005A16EF" w:rsidP="008D6F0C">
      <w:pPr>
        <w:pStyle w:val="1b"/>
        <w:ind w:left="0" w:firstLine="567"/>
        <w:jc w:val="center"/>
        <w:rPr>
          <w:rFonts w:ascii="Arial" w:hAnsi="Arial" w:cs="Arial"/>
          <w:bCs/>
          <w:shd w:val="clear" w:color="auto" w:fill="FFFF00"/>
        </w:rPr>
      </w:pPr>
      <w:r w:rsidRPr="003A6495">
        <w:rPr>
          <w:rFonts w:ascii="Arial" w:hAnsi="Arial" w:cs="Arial"/>
          <w:bCs/>
        </w:rPr>
        <w:t>3.</w:t>
      </w:r>
      <w:r w:rsidR="00B051E8" w:rsidRPr="003A6495">
        <w:rPr>
          <w:rFonts w:ascii="Arial" w:hAnsi="Arial" w:cs="Arial"/>
          <w:bCs/>
        </w:rPr>
        <w:t>Структура муниципальной программы</w:t>
      </w:r>
    </w:p>
    <w:p w:rsidR="00B051E8" w:rsidRPr="003A6495" w:rsidRDefault="00B051E8" w:rsidP="008D6F0C">
      <w:pPr>
        <w:pStyle w:val="1b"/>
        <w:ind w:left="0" w:firstLine="567"/>
        <w:jc w:val="both"/>
        <w:rPr>
          <w:rFonts w:ascii="Arial" w:hAnsi="Arial" w:cs="Arial"/>
          <w:bCs/>
          <w:shd w:val="clear" w:color="auto" w:fill="FFFF00"/>
        </w:rPr>
      </w:pPr>
    </w:p>
    <w:tbl>
      <w:tblPr>
        <w:tblpPr w:leftFromText="181" w:rightFromText="181" w:vertAnchor="text" w:tblpX="290" w:tblpY="1"/>
        <w:tblOverlap w:val="never"/>
        <w:tblW w:w="5000" w:type="pct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31"/>
        <w:gridCol w:w="3012"/>
        <w:gridCol w:w="3035"/>
        <w:gridCol w:w="2886"/>
      </w:tblGrid>
      <w:tr w:rsidR="00B051E8" w:rsidRPr="003A6495" w:rsidTr="003A6495">
        <w:trPr>
          <w:trHeight w:val="105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N</w:t>
            </w: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Задачи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структурного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элемента</w:t>
            </w:r>
            <w:r w:rsidR="007D4B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Краткое описание ожидаемых эффектов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от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реализации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snapToGrid w:val="0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B051E8" w:rsidRPr="003A6495" w:rsidRDefault="00B051E8" w:rsidP="00C61C3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Связь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показателями</w:t>
            </w:r>
          </w:p>
        </w:tc>
      </w:tr>
      <w:tr w:rsidR="00B051E8" w:rsidRPr="003A6495" w:rsidTr="003A6495">
        <w:trPr>
          <w:trHeight w:val="45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3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4</w:t>
            </w:r>
          </w:p>
        </w:tc>
      </w:tr>
      <w:tr w:rsidR="00FE2837" w:rsidRPr="003A6495" w:rsidTr="003A6495">
        <w:trPr>
          <w:trHeight w:val="397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837" w:rsidRPr="003A6495" w:rsidRDefault="006A264B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1</w:t>
            </w:r>
            <w:r w:rsidR="00FE2837" w:rsidRPr="003A6495">
              <w:rPr>
                <w:rFonts w:ascii="Arial" w:hAnsi="Arial" w:cs="Arial"/>
                <w:kern w:val="2"/>
                <w:sz w:val="24"/>
                <w:szCs w:val="24"/>
              </w:rPr>
              <w:t>.</w:t>
            </w:r>
          </w:p>
        </w:tc>
        <w:tc>
          <w:tcPr>
            <w:tcW w:w="893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2837" w:rsidRPr="003A6495" w:rsidRDefault="00FE2837" w:rsidP="003F40E7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Комплекс процессных мероприятий подпрограмма </w:t>
            </w:r>
            <w:r w:rsidRPr="003A6495">
              <w:rPr>
                <w:rFonts w:ascii="Arial" w:hAnsi="Arial" w:cs="Arial"/>
                <w:spacing w:val="1"/>
                <w:sz w:val="24"/>
                <w:szCs w:val="24"/>
              </w:rPr>
              <w:t>«</w:t>
            </w:r>
            <w:r w:rsidR="006A264B" w:rsidRPr="003A6495">
              <w:rPr>
                <w:rFonts w:ascii="Arial" w:hAnsi="Arial" w:cs="Arial"/>
                <w:spacing w:val="1"/>
                <w:sz w:val="24"/>
                <w:szCs w:val="24"/>
              </w:rPr>
              <w:t>Совершенствование форм и методов работы по патриотическому воспитанию</w:t>
            </w:r>
            <w:r w:rsidRPr="003A6495">
              <w:rPr>
                <w:rFonts w:ascii="Arial" w:hAnsi="Arial" w:cs="Arial"/>
                <w:spacing w:val="1"/>
                <w:sz w:val="24"/>
                <w:szCs w:val="24"/>
              </w:rPr>
              <w:t>»</w:t>
            </w:r>
            <w:r w:rsidR="007D4B0D" w:rsidRPr="003A6495">
              <w:rPr>
                <w:rFonts w:ascii="Arial" w:hAnsi="Arial" w:cs="Arial"/>
                <w:spacing w:val="1"/>
                <w:sz w:val="24"/>
                <w:szCs w:val="24"/>
              </w:rPr>
              <w:t xml:space="preserve"> (Куратор </w:t>
            </w:r>
            <w:r w:rsidR="00BD2C22">
              <w:rPr>
                <w:rFonts w:ascii="Arial" w:hAnsi="Arial" w:cs="Arial"/>
                <w:spacing w:val="1"/>
                <w:sz w:val="24"/>
                <w:szCs w:val="24"/>
              </w:rPr>
              <w:t xml:space="preserve">- </w:t>
            </w:r>
            <w:r w:rsidR="007D4B0D" w:rsidRPr="003A6495">
              <w:rPr>
                <w:rFonts w:ascii="Arial" w:hAnsi="Arial" w:cs="Arial"/>
                <w:spacing w:val="1"/>
                <w:sz w:val="24"/>
                <w:szCs w:val="24"/>
              </w:rPr>
              <w:t>Либец К.А.)</w:t>
            </w:r>
            <w:r w:rsidR="003A6495" w:rsidRPr="003A6495">
              <w:rPr>
                <w:rFonts w:ascii="Arial" w:hAnsi="Arial" w:cs="Arial"/>
                <w:spacing w:val="1"/>
              </w:rPr>
              <w:t xml:space="preserve"> согласно Приложению №</w:t>
            </w:r>
            <w:r w:rsidR="003F40E7">
              <w:rPr>
                <w:rFonts w:ascii="Arial" w:hAnsi="Arial" w:cs="Arial"/>
                <w:spacing w:val="1"/>
              </w:rPr>
              <w:t>1</w:t>
            </w:r>
            <w:r w:rsidR="003A6495" w:rsidRPr="003A6495">
              <w:rPr>
                <w:rFonts w:ascii="Arial" w:hAnsi="Arial" w:cs="Arial"/>
                <w:spacing w:val="1"/>
              </w:rPr>
              <w:t xml:space="preserve"> к </w:t>
            </w:r>
            <w:r w:rsidR="003A6495">
              <w:rPr>
                <w:rFonts w:ascii="Arial" w:hAnsi="Arial" w:cs="Arial"/>
                <w:spacing w:val="1"/>
              </w:rPr>
              <w:t>МП</w:t>
            </w:r>
          </w:p>
        </w:tc>
      </w:tr>
      <w:tr w:rsidR="00FE2837" w:rsidRPr="003A6495" w:rsidTr="003A6495">
        <w:trPr>
          <w:trHeight w:val="39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3A6495" w:rsidRDefault="00FE2837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3A6495" w:rsidRDefault="00C104EC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программы: Управление образования администрации Юргинского муниципального округа</w:t>
            </w:r>
          </w:p>
        </w:tc>
        <w:tc>
          <w:tcPr>
            <w:tcW w:w="5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37" w:rsidRPr="003A6495" w:rsidRDefault="00FE2837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 xml:space="preserve">Срок реализации: </w:t>
            </w:r>
            <w:r w:rsidR="00F03B0A" w:rsidRPr="003A6495">
              <w:rPr>
                <w:rFonts w:ascii="Arial" w:hAnsi="Arial" w:cs="Arial"/>
                <w:sz w:val="24"/>
                <w:szCs w:val="24"/>
              </w:rPr>
              <w:t>2027</w:t>
            </w:r>
            <w:r w:rsidRPr="003A6495">
              <w:rPr>
                <w:rFonts w:ascii="Arial" w:hAnsi="Arial" w:cs="Arial"/>
                <w:sz w:val="24"/>
                <w:szCs w:val="24"/>
              </w:rPr>
              <w:t>-202</w:t>
            </w:r>
            <w:r w:rsidR="00F03B0A" w:rsidRPr="003A6495">
              <w:rPr>
                <w:rFonts w:ascii="Arial" w:hAnsi="Arial" w:cs="Arial"/>
                <w:sz w:val="24"/>
                <w:szCs w:val="24"/>
              </w:rPr>
              <w:t>9</w:t>
            </w:r>
            <w:r w:rsidRPr="003A6495">
              <w:rPr>
                <w:rFonts w:ascii="Arial" w:hAnsi="Arial" w:cs="Arial"/>
                <w:sz w:val="24"/>
                <w:szCs w:val="24"/>
              </w:rPr>
              <w:t xml:space="preserve"> годы</w:t>
            </w:r>
            <w:r w:rsidR="007D4B0D" w:rsidRPr="003A6495">
              <w:rPr>
                <w:rFonts w:ascii="Arial" w:hAnsi="Arial" w:cs="Arial"/>
                <w:sz w:val="24"/>
                <w:szCs w:val="24"/>
              </w:rPr>
              <w:t xml:space="preserve"> согласно Приложению №1</w:t>
            </w:r>
          </w:p>
        </w:tc>
      </w:tr>
      <w:tr w:rsidR="0041154C" w:rsidRPr="003A6495" w:rsidTr="003A6495">
        <w:trPr>
          <w:trHeight w:val="2516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3A6495" w:rsidRDefault="00C20516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0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3A6495" w:rsidRDefault="0041154C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Задача «</w:t>
            </w:r>
            <w:r w:rsidR="00E47D2A" w:rsidRPr="003A6495">
              <w:rPr>
                <w:rFonts w:ascii="Arial" w:hAnsi="Arial" w:cs="Arial"/>
                <w:kern w:val="2"/>
                <w:sz w:val="24"/>
                <w:szCs w:val="24"/>
              </w:rPr>
              <w:t>П</w:t>
            </w:r>
            <w:r w:rsidR="006A264B" w:rsidRPr="003A6495">
              <w:rPr>
                <w:rFonts w:ascii="Arial" w:hAnsi="Arial" w:cs="Arial"/>
                <w:kern w:val="2"/>
                <w:sz w:val="24"/>
                <w:szCs w:val="24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3A6495" w:rsidRDefault="0041154C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6A264B" w:rsidRPr="003A6495">
              <w:rPr>
                <w:rFonts w:ascii="Arial" w:hAnsi="Arial" w:cs="Arial"/>
                <w:sz w:val="24"/>
                <w:szCs w:val="24"/>
              </w:rPr>
              <w:t xml:space="preserve"> Разработка и издание методических материалов по патриотическому воспитанию</w:t>
            </w:r>
          </w:p>
          <w:p w:rsidR="0041154C" w:rsidRPr="003A6495" w:rsidRDefault="0041154C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2.</w:t>
            </w:r>
            <w:r w:rsidR="006A264B" w:rsidRPr="003A6495">
              <w:rPr>
                <w:rFonts w:ascii="Arial" w:eastAsia="Calibri" w:hAnsi="Arial" w:cs="Arial"/>
              </w:rPr>
              <w:t xml:space="preserve"> Проведение фестиваля военно-патриотической песни среди обучающихся образовательных организаций</w:t>
            </w:r>
          </w:p>
          <w:p w:rsidR="006A264B" w:rsidRPr="003A6495" w:rsidRDefault="006A264B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hd w:val="clear" w:color="auto" w:fill="FFFFFF"/>
              </w:rPr>
            </w:pPr>
            <w:r w:rsidRPr="003A6495">
              <w:rPr>
                <w:rFonts w:ascii="Arial" w:eastAsia="Calibri" w:hAnsi="Arial" w:cs="Arial"/>
              </w:rPr>
              <w:t>3.</w:t>
            </w:r>
            <w:r w:rsidRPr="003A6495">
              <w:rPr>
                <w:rFonts w:ascii="Arial" w:hAnsi="Arial" w:cs="Arial"/>
                <w:shd w:val="clear" w:color="auto" w:fill="FFFFFF"/>
              </w:rPr>
              <w:t xml:space="preserve"> Мероприятия по реставрации объектов культурного наследия, памятников и обелисков ВОВ, благоустройство мест захоронения участников ВОВ</w:t>
            </w:r>
          </w:p>
          <w:p w:rsidR="00BC65A7" w:rsidRPr="003A6495" w:rsidRDefault="00BC65A7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hd w:val="clear" w:color="auto" w:fill="FFFFFF"/>
              </w:rPr>
              <w:t>4.Проведение спортивных мероприятий для обучающихся в образовательных организациях Юргинского муниципального округа</w:t>
            </w:r>
          </w:p>
        </w:tc>
        <w:tc>
          <w:tcPr>
            <w:tcW w:w="28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54C" w:rsidRPr="003A6495" w:rsidRDefault="006A264B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1. Количество разработанных методических</w:t>
            </w:r>
            <w:r w:rsidR="003A64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z w:val="24"/>
                <w:szCs w:val="24"/>
              </w:rPr>
              <w:t>материалов</w:t>
            </w:r>
          </w:p>
          <w:p w:rsidR="006A264B" w:rsidRPr="003A6495" w:rsidRDefault="006A264B" w:rsidP="00C61C36">
            <w:pPr>
              <w:pStyle w:val="TableParagraph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2.</w:t>
            </w: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</w:p>
          <w:p w:rsidR="00BC65A7" w:rsidRPr="003A6495" w:rsidRDefault="00BC65A7" w:rsidP="00C61C36">
            <w:pPr>
              <w:pStyle w:val="TableParagraph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3.Доля выполненных спортивных мероприятий по отношению к запланированному </w:t>
            </w:r>
            <w:r w:rsidR="00190E6A" w:rsidRPr="003A6495">
              <w:rPr>
                <w:rFonts w:ascii="Arial" w:eastAsia="Times New Roman" w:hAnsi="Arial" w:cs="Arial"/>
                <w:sz w:val="24"/>
                <w:szCs w:val="24"/>
              </w:rPr>
              <w:t>количеству</w:t>
            </w:r>
          </w:p>
          <w:p w:rsidR="00BC65A7" w:rsidRPr="003A6495" w:rsidRDefault="00BC65A7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4A0A" w:rsidRPr="003A6495" w:rsidTr="003A6495">
        <w:trPr>
          <w:trHeight w:val="42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A264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  <w:r w:rsidR="006F4A0A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BD2C2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1"/>
              </w:rPr>
              <w:t>Комплекс процессных мероприятий п</w:t>
            </w:r>
            <w:r w:rsidRPr="003A6495">
              <w:rPr>
                <w:rFonts w:ascii="Arial" w:hAnsi="Arial" w:cs="Arial"/>
                <w:kern w:val="2"/>
              </w:rPr>
              <w:t>одпрограмма</w:t>
            </w:r>
            <w:r w:rsidRPr="003A6495">
              <w:rPr>
                <w:rFonts w:ascii="Arial" w:hAnsi="Arial" w:cs="Arial"/>
                <w:spacing w:val="1"/>
              </w:rPr>
              <w:t xml:space="preserve"> «</w:t>
            </w:r>
            <w:r w:rsidR="00027143" w:rsidRPr="003A6495">
              <w:rPr>
                <w:rFonts w:ascii="Arial" w:hAnsi="Arial" w:cs="Arial"/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3A6495">
              <w:rPr>
                <w:rFonts w:ascii="Arial" w:hAnsi="Arial" w:cs="Arial"/>
                <w:spacing w:val="1"/>
              </w:rPr>
              <w:t>»</w:t>
            </w:r>
            <w:r w:rsidR="007D4B0D" w:rsidRPr="003A6495">
              <w:rPr>
                <w:rFonts w:ascii="Arial" w:hAnsi="Arial" w:cs="Arial"/>
                <w:spacing w:val="1"/>
              </w:rPr>
              <w:t xml:space="preserve"> (Куратор </w:t>
            </w:r>
            <w:r w:rsidR="00BD2C22">
              <w:rPr>
                <w:rFonts w:ascii="Arial" w:hAnsi="Arial" w:cs="Arial"/>
                <w:spacing w:val="1"/>
              </w:rPr>
              <w:t xml:space="preserve">- </w:t>
            </w:r>
            <w:r w:rsidR="007D4B0D" w:rsidRPr="003A6495">
              <w:rPr>
                <w:rFonts w:ascii="Arial" w:hAnsi="Arial" w:cs="Arial"/>
                <w:spacing w:val="1"/>
              </w:rPr>
              <w:t xml:space="preserve">Либец К.А.) согласно Приложению №2 к </w:t>
            </w:r>
            <w:r w:rsidR="003A6495">
              <w:rPr>
                <w:rFonts w:ascii="Arial" w:hAnsi="Arial" w:cs="Arial"/>
                <w:spacing w:val="1"/>
              </w:rPr>
              <w:t>МП</w:t>
            </w:r>
          </w:p>
        </w:tc>
      </w:tr>
      <w:tr w:rsidR="006F4A0A" w:rsidRPr="003A6495" w:rsidTr="003A6495">
        <w:trPr>
          <w:trHeight w:val="93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C61C36">
            <w:pPr>
              <w:pStyle w:val="TableParagraph"/>
              <w:tabs>
                <w:tab w:val="left" w:pos="1459"/>
                <w:tab w:val="left" w:pos="23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Срок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реализации</w:t>
            </w:r>
            <w:r w:rsidR="00D22A6A" w:rsidRPr="003A6495">
              <w:rPr>
                <w:rFonts w:ascii="Arial" w:hAnsi="Arial" w:cs="Arial"/>
                <w:kern w:val="2"/>
                <w:sz w:val="24"/>
                <w:szCs w:val="24"/>
              </w:rPr>
              <w:t>: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="005A0F0D"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202</w:t>
            </w:r>
            <w:r w:rsidR="005A0F0D" w:rsidRPr="003A6495">
              <w:rPr>
                <w:rFonts w:ascii="Arial" w:hAnsi="Arial" w:cs="Arial"/>
                <w:kern w:val="2"/>
                <w:sz w:val="24"/>
                <w:szCs w:val="24"/>
              </w:rPr>
              <w:t>7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-</w:t>
            </w:r>
            <w:r w:rsidR="005A0F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202</w:t>
            </w:r>
            <w:r w:rsidR="005A0F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9</w:t>
            </w:r>
            <w:r w:rsidR="000C7234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6F4A0A" w:rsidRPr="003A6495" w:rsidTr="003A6495">
        <w:trPr>
          <w:trHeight w:val="418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C20516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2.1</w:t>
            </w:r>
          </w:p>
        </w:tc>
        <w:tc>
          <w:tcPr>
            <w:tcW w:w="3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C61C36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kern w:val="2"/>
              </w:rPr>
              <w:t>Задача «</w:t>
            </w:r>
            <w:r w:rsidR="00C20516" w:rsidRPr="003A6495">
              <w:rPr>
                <w:rFonts w:ascii="Arial" w:hAnsi="Arial" w:cs="Arial"/>
                <w:kern w:val="2"/>
              </w:rPr>
              <w:t>А</w:t>
            </w:r>
            <w:r w:rsidR="007C0E95" w:rsidRPr="003A6495">
              <w:rPr>
                <w:rFonts w:ascii="Arial" w:hAnsi="Arial" w:cs="Arial"/>
              </w:rPr>
              <w:t>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</w:rPr>
              <w:t>»</w:t>
            </w: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7C0E95" w:rsidP="00C61C36">
            <w:pPr>
              <w:pStyle w:val="TableParagraph"/>
              <w:numPr>
                <w:ilvl w:val="0"/>
                <w:numId w:val="13"/>
              </w:numPr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Организация эффективного взаимодействия и координации деятельности администрации Юргинского муниципального округа и заинтересованных организаций по вопросам патриотического воспитания граждан, допризывной подготовки граждан и организации обучения граждан начальным знаниям в области обороны</w:t>
            </w:r>
          </w:p>
          <w:p w:rsidR="007C0E95" w:rsidRPr="003A6495" w:rsidRDefault="007C0E95" w:rsidP="00C61C36">
            <w:pPr>
              <w:pStyle w:val="TableParagraph"/>
              <w:numPr>
                <w:ilvl w:val="0"/>
                <w:numId w:val="13"/>
              </w:numPr>
              <w:suppressAutoHyphens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Укрепление связи между старшим поколением с молодёжью</w:t>
            </w: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AC" w:rsidRPr="003A6495" w:rsidRDefault="00926EAC" w:rsidP="00C61C36">
            <w:pPr>
              <w:widowControl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1.</w:t>
            </w:r>
            <w:r w:rsidR="007C0E95" w:rsidRPr="003A6495">
              <w:rPr>
                <w:rFonts w:ascii="Arial" w:eastAsia="Calibri" w:hAnsi="Arial" w:cs="Arial"/>
              </w:rPr>
              <w:t xml:space="preserve"> Доля учреждений, участвующих в военно-шефской работе</w:t>
            </w:r>
          </w:p>
          <w:p w:rsidR="006F4A0A" w:rsidRPr="003A6495" w:rsidRDefault="00926EAC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2.</w:t>
            </w:r>
            <w:r w:rsidR="007C0E95"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 Охват обучающихся, принявших участие во встречи с представителями военного комиссариата</w:t>
            </w:r>
          </w:p>
        </w:tc>
      </w:tr>
      <w:tr w:rsidR="006F4A0A" w:rsidRPr="003A6495" w:rsidTr="003A6495">
        <w:trPr>
          <w:trHeight w:val="121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C20516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Задача «</w:t>
            </w:r>
            <w:r w:rsidR="001D2103" w:rsidRPr="003A6495">
              <w:rPr>
                <w:rFonts w:ascii="Arial" w:hAnsi="Arial" w:cs="Arial"/>
                <w:sz w:val="24"/>
                <w:szCs w:val="24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1D2103" w:rsidP="00C61C36">
            <w:pPr>
              <w:pStyle w:val="TableParagraph"/>
              <w:numPr>
                <w:ilvl w:val="0"/>
                <w:numId w:val="14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Организация мероприятий, посвященных Дню Победы и вовлечение обучающихся к данным событиям</w:t>
            </w:r>
          </w:p>
          <w:p w:rsidR="001D2103" w:rsidRPr="003A6495" w:rsidRDefault="001D2103" w:rsidP="00C61C36">
            <w:pPr>
              <w:pStyle w:val="TableParagraph"/>
              <w:numPr>
                <w:ilvl w:val="0"/>
                <w:numId w:val="14"/>
              </w:numPr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Конкурс на лучший музейный уголок и школьный музей среди образовательных организаций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103" w:rsidRPr="003A6495" w:rsidRDefault="006F4A0A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  <w:r w:rsidR="001D2103" w:rsidRPr="003A6495">
              <w:rPr>
                <w:rFonts w:ascii="Arial" w:hAnsi="Arial" w:cs="Arial"/>
              </w:rPr>
              <w:t xml:space="preserve"> Охват обучающихся, принявших участие в мероприятии «День Победы»</w:t>
            </w:r>
          </w:p>
          <w:p w:rsidR="006F4A0A" w:rsidRPr="003A6495" w:rsidRDefault="006F4A0A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2. </w:t>
            </w:r>
            <w:r w:rsidR="00F57A3D" w:rsidRPr="003A6495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  <w:p w:rsidR="006F4A0A" w:rsidRPr="003A6495" w:rsidRDefault="006F4A0A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4A0A" w:rsidRPr="003A6495" w:rsidTr="003A6495">
        <w:trPr>
          <w:trHeight w:val="98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C20516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6F4A0A" w:rsidP="00C61C36">
            <w:pPr>
              <w:widowControl w:val="0"/>
              <w:autoSpaceDE w:val="0"/>
              <w:jc w:val="both"/>
              <w:rPr>
                <w:rFonts w:ascii="Arial" w:hAnsi="Arial" w:cs="Arial"/>
                <w:kern w:val="2"/>
              </w:rPr>
            </w:pPr>
            <w:r w:rsidRPr="003A6495">
              <w:rPr>
                <w:rFonts w:ascii="Arial" w:hAnsi="Arial" w:cs="Arial"/>
                <w:kern w:val="2"/>
              </w:rPr>
              <w:t>Задача «</w:t>
            </w:r>
            <w:r w:rsidR="008D1A1F"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</w:rPr>
              <w:t>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8D1A1F" w:rsidP="00C61C36">
            <w:pPr>
              <w:pStyle w:val="TableParagraph"/>
              <w:tabs>
                <w:tab w:val="left" w:pos="146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Приглашение ветеранов на открытые уроки, посещение ветеранов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A0A" w:rsidRPr="003A6495" w:rsidRDefault="008D1A1F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  <w:r w:rsidRPr="003A6495">
              <w:rPr>
                <w:rFonts w:ascii="Arial" w:hAnsi="Arial" w:cs="Arial"/>
                <w:sz w:val="24"/>
                <w:szCs w:val="24"/>
              </w:rPr>
              <w:t xml:space="preserve"> с ветеранами ВОВ и тружениками тыла</w:t>
            </w:r>
          </w:p>
        </w:tc>
      </w:tr>
      <w:tr w:rsidR="0037480A" w:rsidRPr="003A6495" w:rsidTr="003A6495">
        <w:trPr>
          <w:trHeight w:val="98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C20516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2.4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widowControl w:val="0"/>
              <w:autoSpaceDE w:val="0"/>
              <w:jc w:val="both"/>
              <w:rPr>
                <w:rFonts w:ascii="Arial" w:hAnsi="Arial" w:cs="Arial"/>
                <w:kern w:val="2"/>
              </w:rPr>
            </w:pPr>
            <w:r w:rsidRPr="003A6495">
              <w:rPr>
                <w:rFonts w:ascii="Arial" w:hAnsi="Arial" w:cs="Arial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pStyle w:val="TableParagraph"/>
              <w:tabs>
                <w:tab w:val="left" w:pos="146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Привлечение обучающихся в волонтерские</w:t>
            </w:r>
            <w:r w:rsidR="003A649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отряды, для оказания помощи ветеранам, участникам СВО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Доля обучающихся, вовлеченных в волонтерские отряды</w:t>
            </w:r>
          </w:p>
        </w:tc>
      </w:tr>
      <w:tr w:rsidR="0037480A" w:rsidRPr="003A6495" w:rsidTr="003A6495">
        <w:trPr>
          <w:trHeight w:val="98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C20516" w:rsidP="00C61C36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widowControl w:val="0"/>
              <w:autoSpaceDE w:val="0"/>
              <w:jc w:val="both"/>
              <w:rPr>
                <w:rFonts w:ascii="Arial" w:hAnsi="Arial" w:cs="Arial"/>
                <w:kern w:val="2"/>
              </w:rPr>
            </w:pPr>
            <w:r w:rsidRPr="003A6495">
              <w:rPr>
                <w:rFonts w:ascii="Arial" w:hAnsi="Arial" w:cs="Arial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BB4" w:rsidRPr="003A6495" w:rsidRDefault="0037480A" w:rsidP="00C61C36">
            <w:pPr>
              <w:pStyle w:val="TableParagraph"/>
              <w:tabs>
                <w:tab w:val="left" w:pos="146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  <w:r w:rsidR="00E25BB4" w:rsidRPr="003A6495">
              <w:rPr>
                <w:rFonts w:ascii="Arial" w:hAnsi="Arial" w:cs="Arial"/>
                <w:sz w:val="24"/>
                <w:szCs w:val="24"/>
              </w:rPr>
              <w:t>, военно-спортивные мероприятия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BB4" w:rsidRPr="003A6495" w:rsidRDefault="000B3384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Доля выполненных мероприятий по патриотическому воспитанию </w:t>
            </w:r>
            <w:r w:rsidR="006D4C5B"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по отношению к запланированному </w:t>
            </w: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количеству</w:t>
            </w:r>
          </w:p>
        </w:tc>
      </w:tr>
      <w:tr w:rsidR="0037480A" w:rsidRPr="003A6495" w:rsidTr="003A6495">
        <w:trPr>
          <w:trHeight w:val="57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192A85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  <w:r w:rsidR="0037480A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BD2C22">
            <w:pPr>
              <w:widowControl w:val="0"/>
              <w:jc w:val="both"/>
              <w:rPr>
                <w:rFonts w:ascii="Arial" w:hAnsi="Arial" w:cs="Arial"/>
                <w:kern w:val="2"/>
              </w:rPr>
            </w:pPr>
            <w:r w:rsidRPr="003A6495">
              <w:rPr>
                <w:rFonts w:ascii="Arial" w:hAnsi="Arial" w:cs="Arial"/>
                <w:kern w:val="2"/>
              </w:rPr>
              <w:t>Комплекс процессных мероприятий Подпрограмма</w:t>
            </w:r>
            <w:r w:rsidRPr="003A6495">
              <w:rPr>
                <w:rFonts w:ascii="Arial" w:hAnsi="Arial" w:cs="Arial"/>
                <w:spacing w:val="1"/>
              </w:rPr>
              <w:t xml:space="preserve"> «</w:t>
            </w:r>
            <w:r w:rsidR="00192A85" w:rsidRPr="003A6495">
              <w:rPr>
                <w:rFonts w:ascii="Arial" w:hAnsi="Arial" w:cs="Arial"/>
                <w:spacing w:val="1"/>
              </w:rPr>
              <w:t>Информационное обеспечение в области патриотического воспитания</w:t>
            </w:r>
            <w:r w:rsidRPr="003A6495">
              <w:rPr>
                <w:rFonts w:ascii="Arial" w:hAnsi="Arial" w:cs="Arial"/>
                <w:spacing w:val="1"/>
              </w:rPr>
              <w:t>»</w:t>
            </w:r>
            <w:r w:rsidR="007D4B0D" w:rsidRPr="003A6495">
              <w:rPr>
                <w:rFonts w:ascii="Arial" w:hAnsi="Arial" w:cs="Arial"/>
                <w:spacing w:val="1"/>
              </w:rPr>
              <w:t xml:space="preserve"> (Куратор </w:t>
            </w:r>
            <w:r w:rsidR="00BD2C22">
              <w:rPr>
                <w:rFonts w:ascii="Arial" w:hAnsi="Arial" w:cs="Arial"/>
                <w:spacing w:val="1"/>
              </w:rPr>
              <w:t xml:space="preserve">- </w:t>
            </w:r>
            <w:r w:rsidR="007D4B0D" w:rsidRPr="003A6495">
              <w:rPr>
                <w:rFonts w:ascii="Arial" w:hAnsi="Arial" w:cs="Arial"/>
                <w:spacing w:val="1"/>
              </w:rPr>
              <w:t xml:space="preserve">Либец К.А) согласно Приложению №3 к </w:t>
            </w:r>
            <w:r w:rsidR="003A6495">
              <w:rPr>
                <w:rFonts w:ascii="Arial" w:hAnsi="Arial" w:cs="Arial"/>
                <w:spacing w:val="1"/>
              </w:rPr>
              <w:t>МП</w:t>
            </w:r>
          </w:p>
        </w:tc>
      </w:tr>
      <w:tr w:rsidR="0037480A" w:rsidRPr="003A6495" w:rsidTr="003A6495">
        <w:trPr>
          <w:trHeight w:val="27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pStyle w:val="TableParagraph"/>
              <w:tabs>
                <w:tab w:val="left" w:pos="1459"/>
                <w:tab w:val="left" w:pos="236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Срок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реализации</w:t>
            </w:r>
            <w:r w:rsidR="00D22A6A" w:rsidRPr="003A6495">
              <w:rPr>
                <w:rFonts w:ascii="Arial" w:hAnsi="Arial" w:cs="Arial"/>
                <w:kern w:val="2"/>
                <w:sz w:val="24"/>
                <w:szCs w:val="24"/>
              </w:rPr>
              <w:t>: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2</w:t>
            </w:r>
            <w:r w:rsidR="005A0F0D"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02</w:t>
            </w:r>
            <w:r w:rsidR="005A0F0D" w:rsidRPr="003A6495">
              <w:rPr>
                <w:rFonts w:ascii="Arial" w:hAnsi="Arial" w:cs="Arial"/>
                <w:kern w:val="2"/>
                <w:sz w:val="24"/>
                <w:szCs w:val="24"/>
              </w:rPr>
              <w:t>7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-</w:t>
            </w:r>
            <w:r w:rsidR="005A0F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202</w:t>
            </w:r>
            <w:r w:rsidR="005A0F0D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9</w:t>
            </w:r>
            <w:r w:rsidR="00C46631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37480A" w:rsidRPr="003A6495" w:rsidTr="003A6495">
        <w:trPr>
          <w:trHeight w:val="27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C20516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3.1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pStyle w:val="TableParagraph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Задача </w:t>
            </w:r>
            <w:r w:rsidR="00C20516" w:rsidRPr="003A6495">
              <w:rPr>
                <w:rFonts w:ascii="Arial" w:hAnsi="Arial" w:cs="Arial"/>
                <w:kern w:val="2"/>
                <w:sz w:val="24"/>
                <w:szCs w:val="24"/>
              </w:rPr>
              <w:t>«С</w:t>
            </w:r>
            <w:r w:rsidR="003B246E" w:rsidRPr="003A6495">
              <w:rPr>
                <w:rFonts w:ascii="Arial" w:eastAsia="Times New Roman" w:hAnsi="Arial" w:cs="Arial"/>
                <w:sz w:val="24"/>
                <w:szCs w:val="24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="00C20516" w:rsidRPr="003A6495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B246E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Освещение информации всех проходящих мероприятий на страницах социальных сетей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80A" w:rsidRPr="003A6495" w:rsidRDefault="0037480A" w:rsidP="00C61C36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</w:p>
        </w:tc>
      </w:tr>
      <w:tr w:rsidR="00BD66CC" w:rsidRPr="003A6495" w:rsidTr="003A6495">
        <w:trPr>
          <w:trHeight w:val="27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3A6495" w:rsidRDefault="00C20516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3.2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3A6495" w:rsidRDefault="00C20516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Задача «У</w:t>
            </w:r>
            <w:r w:rsidR="00BD66CC" w:rsidRPr="003A6495">
              <w:rPr>
                <w:rFonts w:ascii="Arial" w:hAnsi="Arial" w:cs="Arial"/>
                <w:sz w:val="24"/>
                <w:szCs w:val="24"/>
              </w:rPr>
              <w:t xml:space="preserve">крепление связи поколений, историко </w:t>
            </w:r>
            <w:r w:rsidR="00BD66CC" w:rsidRPr="003A6495">
              <w:rPr>
                <w:rFonts w:ascii="Arial" w:hAnsi="Arial" w:cs="Arial"/>
                <w:sz w:val="24"/>
                <w:szCs w:val="24"/>
              </w:rPr>
              <w:lastRenderedPageBreak/>
              <w:t>и гражданско-патриотическое воспитание молодежи</w:t>
            </w:r>
            <w:r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3A6495" w:rsidRDefault="00BD66CC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Увековечивание памяти защитников Отечества, </w:t>
            </w:r>
            <w:r w:rsidRPr="003A6495">
              <w:rPr>
                <w:rFonts w:ascii="Arial" w:hAnsi="Arial" w:cs="Arial"/>
              </w:rPr>
              <w:lastRenderedPageBreak/>
              <w:t>оформление информационных и тематических стендов патриотической направленности в образовательных организациях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6CC" w:rsidRPr="003A6495" w:rsidRDefault="00B52048" w:rsidP="00C61C36">
            <w:pPr>
              <w:widowControl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Охват образовательных организаций, в которых</w:t>
            </w:r>
            <w:r w:rsidR="003A6495">
              <w:rPr>
                <w:rFonts w:ascii="Arial" w:eastAsia="Calibri" w:hAnsi="Arial" w:cs="Arial"/>
              </w:rPr>
              <w:t xml:space="preserve"> </w:t>
            </w:r>
            <w:r w:rsidR="00BD66CC" w:rsidRPr="003A6495">
              <w:rPr>
                <w:rFonts w:ascii="Arial" w:eastAsia="Calibri" w:hAnsi="Arial" w:cs="Arial"/>
              </w:rPr>
              <w:lastRenderedPageBreak/>
              <w:t>оформлен</w:t>
            </w:r>
            <w:r w:rsidRPr="003A6495">
              <w:rPr>
                <w:rFonts w:ascii="Arial" w:eastAsia="Calibri" w:hAnsi="Arial" w:cs="Arial"/>
              </w:rPr>
              <w:t>ы</w:t>
            </w:r>
            <w:r w:rsidR="00BD66CC" w:rsidRPr="003A6495">
              <w:rPr>
                <w:rFonts w:ascii="Arial" w:eastAsia="Calibri" w:hAnsi="Arial" w:cs="Arial"/>
              </w:rPr>
              <w:t xml:space="preserve"> стенд</w:t>
            </w:r>
            <w:r w:rsidRPr="003A6495">
              <w:rPr>
                <w:rFonts w:ascii="Arial" w:eastAsia="Calibri" w:hAnsi="Arial" w:cs="Arial"/>
              </w:rPr>
              <w:t>ы</w:t>
            </w:r>
          </w:p>
        </w:tc>
      </w:tr>
      <w:tr w:rsidR="005E13A2" w:rsidRPr="003A6495" w:rsidTr="003A6495">
        <w:trPr>
          <w:trHeight w:val="27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C20516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Задача </w:t>
            </w:r>
            <w:r w:rsidR="00C20516" w:rsidRPr="003A6495">
              <w:rPr>
                <w:rFonts w:ascii="Arial" w:hAnsi="Arial" w:cs="Arial"/>
                <w:kern w:val="2"/>
                <w:sz w:val="24"/>
                <w:szCs w:val="24"/>
              </w:rPr>
              <w:t>«Ф</w:t>
            </w:r>
            <w:r w:rsidRPr="003A649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="00C20516" w:rsidRPr="003A6495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Демонстрация фильмов военно-патриотической направленности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widowControl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3A6495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«Кино-цикл «Служу России»</w:t>
            </w:r>
          </w:p>
        </w:tc>
      </w:tr>
      <w:tr w:rsidR="005E13A2" w:rsidRPr="003A6495" w:rsidTr="003A6495">
        <w:trPr>
          <w:trHeight w:val="53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006520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</w:t>
            </w:r>
            <w:r w:rsidR="005E13A2" w:rsidRPr="003A64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DC03B9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Комплекс процессных мероприятий Подпрограмма</w:t>
            </w:r>
            <w:r w:rsidRPr="003A6495">
              <w:rPr>
                <w:rFonts w:ascii="Arial" w:hAnsi="Arial" w:cs="Arial"/>
                <w:spacing w:val="1"/>
                <w:sz w:val="24"/>
                <w:szCs w:val="24"/>
              </w:rPr>
              <w:t xml:space="preserve"> «</w:t>
            </w:r>
            <w:r w:rsidR="006C0ABA" w:rsidRPr="003A6495">
              <w:rPr>
                <w:rFonts w:ascii="Arial" w:hAnsi="Arial" w:cs="Arial"/>
                <w:sz w:val="24"/>
                <w:szCs w:val="24"/>
              </w:rPr>
              <w:t>Использование государственных символов в патриотическом воспитании</w:t>
            </w:r>
            <w:r w:rsidRPr="003A6495">
              <w:rPr>
                <w:rFonts w:ascii="Arial" w:hAnsi="Arial" w:cs="Arial"/>
                <w:sz w:val="24"/>
                <w:szCs w:val="24"/>
              </w:rPr>
              <w:t>»</w:t>
            </w:r>
            <w:r w:rsidR="007D4B0D" w:rsidRPr="003A64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4B0D" w:rsidRPr="003A6495">
              <w:rPr>
                <w:rFonts w:ascii="Arial" w:hAnsi="Arial" w:cs="Arial"/>
                <w:spacing w:val="1"/>
                <w:sz w:val="24"/>
                <w:szCs w:val="24"/>
              </w:rPr>
              <w:t xml:space="preserve">(Куратор </w:t>
            </w:r>
            <w:r w:rsidR="00DC03B9">
              <w:rPr>
                <w:rFonts w:ascii="Arial" w:hAnsi="Arial" w:cs="Arial"/>
                <w:spacing w:val="1"/>
                <w:sz w:val="24"/>
                <w:szCs w:val="24"/>
              </w:rPr>
              <w:t xml:space="preserve">- </w:t>
            </w:r>
            <w:r w:rsidR="007D4B0D" w:rsidRPr="003A6495">
              <w:rPr>
                <w:rFonts w:ascii="Arial" w:hAnsi="Arial" w:cs="Arial"/>
                <w:spacing w:val="1"/>
                <w:sz w:val="24"/>
                <w:szCs w:val="24"/>
              </w:rPr>
              <w:t>Либец К.А.)</w:t>
            </w:r>
            <w:r w:rsidR="007D4B0D" w:rsidRPr="003A6495">
              <w:rPr>
                <w:rFonts w:ascii="Arial" w:hAnsi="Arial" w:cs="Arial"/>
                <w:spacing w:val="1"/>
              </w:rPr>
              <w:t xml:space="preserve"> согласно Приложению №4 к </w:t>
            </w:r>
            <w:r w:rsidR="003A6495">
              <w:rPr>
                <w:rFonts w:ascii="Arial" w:hAnsi="Arial" w:cs="Arial"/>
                <w:spacing w:val="1"/>
              </w:rPr>
              <w:t>МП</w:t>
            </w:r>
          </w:p>
        </w:tc>
      </w:tr>
      <w:tr w:rsidR="005E13A2" w:rsidRPr="003A6495" w:rsidTr="003A6495">
        <w:trPr>
          <w:trHeight w:val="97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pStyle w:val="TableParagraph"/>
              <w:tabs>
                <w:tab w:val="left" w:pos="1459"/>
                <w:tab w:val="left" w:pos="2367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Ответственный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исполнитель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программы: Управление образования администрации Юргинского муниципального округа </w:t>
            </w:r>
          </w:p>
        </w:tc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Срок</w:t>
            </w:r>
            <w:r w:rsidR="007D4B0D" w:rsidRP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реализации</w:t>
            </w:r>
            <w:r w:rsidR="00D22A6A" w:rsidRPr="003A6495">
              <w:rPr>
                <w:rFonts w:ascii="Arial" w:hAnsi="Arial" w:cs="Arial"/>
                <w:kern w:val="2"/>
                <w:sz w:val="24"/>
                <w:szCs w:val="24"/>
              </w:rPr>
              <w:t>:</w:t>
            </w:r>
            <w:r w:rsidR="003A6495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="00F03B0A"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202</w:t>
            </w:r>
            <w:r w:rsidR="00F03B0A" w:rsidRPr="003A6495">
              <w:rPr>
                <w:rFonts w:ascii="Arial" w:hAnsi="Arial" w:cs="Arial"/>
                <w:kern w:val="2"/>
                <w:sz w:val="24"/>
                <w:szCs w:val="24"/>
              </w:rPr>
              <w:t>7</w:t>
            </w:r>
            <w:r w:rsidRPr="003A6495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-</w:t>
            </w:r>
            <w:r w:rsidR="00F03B0A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  <w:lang w:val="en-US"/>
              </w:rPr>
              <w:t>202</w:t>
            </w:r>
            <w:r w:rsidR="00F03B0A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>9</w:t>
            </w:r>
            <w:r w:rsidR="00382E45" w:rsidRPr="003A6495">
              <w:rPr>
                <w:rFonts w:ascii="Arial" w:hAnsi="Arial" w:cs="Arial"/>
                <w:spacing w:val="-2"/>
                <w:kern w:val="2"/>
                <w:sz w:val="24"/>
                <w:szCs w:val="24"/>
              </w:rPr>
              <w:t xml:space="preserve"> годы</w:t>
            </w:r>
          </w:p>
        </w:tc>
      </w:tr>
      <w:tr w:rsidR="005E13A2" w:rsidRPr="003A6495" w:rsidTr="003A6495">
        <w:trPr>
          <w:trHeight w:val="70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006520" w:rsidP="00C61C36">
            <w:pPr>
              <w:pStyle w:val="TableParagraph"/>
              <w:snapToGrid w:val="0"/>
              <w:jc w:val="both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kern w:val="2"/>
                <w:sz w:val="24"/>
                <w:szCs w:val="24"/>
              </w:rPr>
              <w:t>4.1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5E13A2" w:rsidP="00C61C36">
            <w:pPr>
              <w:pStyle w:val="TableParagraph"/>
              <w:suppressAutoHyphens/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Задача</w:t>
            </w:r>
            <w:r w:rsidR="00006520" w:rsidRPr="003A6495">
              <w:rPr>
                <w:rFonts w:ascii="Arial" w:hAnsi="Arial" w:cs="Arial"/>
                <w:sz w:val="24"/>
                <w:szCs w:val="24"/>
              </w:rPr>
              <w:t xml:space="preserve"> «О</w:t>
            </w:r>
            <w:r w:rsidR="00965875" w:rsidRPr="003A6495">
              <w:rPr>
                <w:rFonts w:ascii="Arial" w:eastAsia="Times New Roman" w:hAnsi="Arial" w:cs="Arial"/>
                <w:sz w:val="24"/>
                <w:szCs w:val="24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3A649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965875" w:rsidP="00C61C36">
            <w:pPr>
              <w:pStyle w:val="TableParagraph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1.</w:t>
            </w:r>
            <w:r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 Проведение конкурса на знание государственной символики России и Кузбасса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2.</w:t>
            </w:r>
            <w:r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 Создание постоянно действующих выставок и экспозиций, посвященных истории государственных и военных символов России, Кузбасса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3. Поисковая работа о героях с оформлением выставки на базе школьных музеев и библиотек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4. Чтение доступных в социальных сетях писем солдат с фронта, написание сочинения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5. Оформление зданий школ государственной символикой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3A2" w:rsidRPr="003A6495" w:rsidRDefault="00965875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1. Охват участников конкурса</w:t>
            </w:r>
            <w:r w:rsidR="00BD2C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z w:val="24"/>
                <w:szCs w:val="24"/>
              </w:rPr>
              <w:t>«Конкурс</w:t>
            </w:r>
            <w:r w:rsidR="00BD2C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z w:val="24"/>
                <w:szCs w:val="24"/>
              </w:rPr>
              <w:t>«Наш символ»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2. Количество действующих выставок и экспозиций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3. Количество оформленных выставок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4.</w:t>
            </w: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  <w:r w:rsidR="00DC03B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A6495">
              <w:rPr>
                <w:rFonts w:ascii="Arial" w:hAnsi="Arial" w:cs="Arial"/>
                <w:sz w:val="24"/>
                <w:szCs w:val="24"/>
              </w:rPr>
              <w:t>«Уроки-экскурсии «Письма с фронта»</w:t>
            </w:r>
          </w:p>
          <w:p w:rsidR="00894EDB" w:rsidRPr="003A6495" w:rsidRDefault="00894EDB" w:rsidP="00C61C36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5. Количество оформленных зданий</w:t>
            </w:r>
          </w:p>
        </w:tc>
      </w:tr>
    </w:tbl>
    <w:p w:rsidR="00894EDB" w:rsidRPr="003A6495" w:rsidRDefault="00894EDB" w:rsidP="00C61C36">
      <w:pPr>
        <w:pStyle w:val="1b"/>
        <w:ind w:left="0" w:firstLine="567"/>
        <w:jc w:val="center"/>
        <w:rPr>
          <w:rFonts w:ascii="Arial" w:hAnsi="Arial" w:cs="Arial"/>
          <w:bCs/>
        </w:rPr>
      </w:pPr>
    </w:p>
    <w:p w:rsidR="00B051E8" w:rsidRPr="003A6495" w:rsidRDefault="005A16EF" w:rsidP="00C61C36">
      <w:pPr>
        <w:pStyle w:val="1b"/>
        <w:ind w:left="0" w:firstLine="567"/>
        <w:jc w:val="center"/>
        <w:rPr>
          <w:rFonts w:ascii="Arial" w:hAnsi="Arial" w:cs="Arial"/>
          <w:bCs/>
        </w:rPr>
      </w:pPr>
      <w:r w:rsidRPr="003A6495">
        <w:rPr>
          <w:rFonts w:ascii="Arial" w:hAnsi="Arial" w:cs="Arial"/>
          <w:bCs/>
        </w:rPr>
        <w:t>4.</w:t>
      </w:r>
      <w:r w:rsidR="00B051E8" w:rsidRPr="003A6495">
        <w:rPr>
          <w:rFonts w:ascii="Arial" w:hAnsi="Arial" w:cs="Arial"/>
          <w:bCs/>
        </w:rPr>
        <w:t xml:space="preserve">Финансовое обеспечение </w:t>
      </w:r>
      <w:r w:rsidRPr="003A6495">
        <w:rPr>
          <w:rFonts w:ascii="Arial" w:hAnsi="Arial" w:cs="Arial"/>
          <w:spacing w:val="-2"/>
        </w:rPr>
        <w:t>муниципальной</w:t>
      </w:r>
      <w:r w:rsidR="00BD2C22">
        <w:rPr>
          <w:rFonts w:ascii="Arial" w:hAnsi="Arial" w:cs="Arial"/>
          <w:spacing w:val="-2"/>
        </w:rPr>
        <w:t xml:space="preserve"> </w:t>
      </w:r>
      <w:r w:rsidR="00B051E8" w:rsidRPr="003A6495">
        <w:rPr>
          <w:rFonts w:ascii="Arial" w:hAnsi="Arial" w:cs="Arial"/>
          <w:bCs/>
        </w:rPr>
        <w:t>программы</w:t>
      </w:r>
    </w:p>
    <w:p w:rsidR="00D46276" w:rsidRPr="003A6495" w:rsidRDefault="00D46276" w:rsidP="00C61C36">
      <w:pPr>
        <w:pStyle w:val="1b"/>
        <w:ind w:left="0" w:firstLine="567"/>
        <w:jc w:val="center"/>
        <w:rPr>
          <w:rFonts w:ascii="Arial" w:hAnsi="Arial" w:cs="Arial"/>
          <w:bCs/>
        </w:rPr>
      </w:pPr>
    </w:p>
    <w:p w:rsidR="00741F83" w:rsidRPr="003A6495" w:rsidRDefault="00741F83" w:rsidP="008D6F0C">
      <w:pPr>
        <w:ind w:right="-2"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B051E8" w:rsidRPr="003A6495" w:rsidRDefault="00B051E8" w:rsidP="008D6F0C">
      <w:pPr>
        <w:pStyle w:val="1b"/>
        <w:ind w:left="0"/>
        <w:jc w:val="both"/>
        <w:rPr>
          <w:rFonts w:ascii="Arial" w:hAnsi="Arial" w:cs="Arial"/>
          <w:bCs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621"/>
        <w:gridCol w:w="1276"/>
        <w:gridCol w:w="1276"/>
        <w:gridCol w:w="1275"/>
        <w:gridCol w:w="709"/>
        <w:gridCol w:w="1351"/>
      </w:tblGrid>
      <w:tr w:rsidR="00DB5180" w:rsidRPr="003A6495" w:rsidTr="00116EE5">
        <w:trPr>
          <w:trHeight w:val="562"/>
          <w:jc w:val="center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5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Объем финансового обеспечения по годам реализации, тыс.рублей</w:t>
            </w:r>
          </w:p>
        </w:tc>
      </w:tr>
      <w:tr w:rsidR="00DB5180" w:rsidRPr="003A6495" w:rsidTr="00116EE5">
        <w:trPr>
          <w:trHeight w:val="293"/>
          <w:jc w:val="center"/>
        </w:trPr>
        <w:tc>
          <w:tcPr>
            <w:tcW w:w="3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180" w:rsidRPr="003A6495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180" w:rsidRPr="003A6495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Всего</w:t>
            </w:r>
          </w:p>
        </w:tc>
      </w:tr>
      <w:tr w:rsidR="00DB5180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Муниципальная программа Юргинского муниципального округа «</w:t>
            </w:r>
            <w:r w:rsidR="003C0B0D" w:rsidRPr="003A6495">
              <w:rPr>
                <w:rFonts w:ascii="Arial" w:hAnsi="Arial" w:cs="Arial"/>
              </w:rPr>
              <w:t>Патриотическое воспитание детей и молодежи в Юргинском муниципальном округе</w:t>
            </w:r>
            <w:r w:rsidRPr="003A6495">
              <w:rPr>
                <w:rFonts w:ascii="Arial" w:hAnsi="Arial" w:cs="Arial"/>
              </w:rPr>
              <w:t xml:space="preserve">» всего, 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7F5530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1 680</w:t>
            </w:r>
            <w:r w:rsidR="00C93FEF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1 485,0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1 485</w:t>
            </w:r>
            <w:r w:rsidR="00C93FEF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C93FE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4 650,0</w:t>
            </w:r>
          </w:p>
        </w:tc>
      </w:tr>
      <w:tr w:rsidR="00B433CF" w:rsidRPr="003A6495" w:rsidTr="00116EE5">
        <w:trPr>
          <w:trHeight w:val="528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  <w:iCs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7F5530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1 680</w:t>
            </w:r>
            <w:r w:rsidR="00B433CF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1 485,0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1 485,0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4 650,0</w:t>
            </w:r>
          </w:p>
        </w:tc>
      </w:tr>
      <w:tr w:rsidR="00DB5180" w:rsidRPr="003A6495" w:rsidTr="00116EE5">
        <w:trPr>
          <w:trHeight w:val="528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Региональный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C178C" w:rsidRPr="003A6495" w:rsidTr="00116EE5">
        <w:trPr>
          <w:trHeight w:val="528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vertAlign w:val="superscript"/>
              </w:rPr>
            </w:pPr>
            <w:r w:rsidRPr="003A6495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C178C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C178C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B5180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DB5180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E45DD2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Объем налоговых расходов Юргинского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E45DD2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both"/>
              <w:rPr>
                <w:rFonts w:ascii="Arial" w:hAnsi="Arial" w:cs="Arial"/>
                <w:spacing w:val="1"/>
              </w:rPr>
            </w:pPr>
            <w:r w:rsidRPr="003A6495">
              <w:rPr>
                <w:rFonts w:ascii="Arial" w:hAnsi="Arial" w:cs="Arial"/>
              </w:rPr>
              <w:t xml:space="preserve">1.Структурный элемент- комплекс процессных мероприятий </w:t>
            </w:r>
            <w:r w:rsidRPr="003A6495">
              <w:rPr>
                <w:rFonts w:ascii="Arial" w:hAnsi="Arial" w:cs="Arial"/>
                <w:spacing w:val="1"/>
              </w:rPr>
              <w:t>«Совершенствование форм и методов работы по патриотическому воспитанию»(всего),</w:t>
            </w:r>
          </w:p>
          <w:p w:rsidR="00E45DD2" w:rsidRPr="003A6495" w:rsidRDefault="00E45DD2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1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DD2" w:rsidRPr="003A6495" w:rsidRDefault="00E45DD2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1 440,0</w:t>
            </w:r>
          </w:p>
        </w:tc>
      </w:tr>
      <w:tr w:rsidR="0035257A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1 440,0</w:t>
            </w:r>
          </w:p>
        </w:tc>
      </w:tr>
      <w:tr w:rsidR="003C178C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 Структурный элемент- комплекс процессных мероприятий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«Координация деятельности общественных организаций в интересах патриотического воспитания» (всего),</w:t>
            </w:r>
          </w:p>
          <w:p w:rsidR="003C178C" w:rsidRPr="003A6495" w:rsidRDefault="003C178C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1 035,0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2 715,0</w:t>
            </w:r>
          </w:p>
        </w:tc>
      </w:tr>
      <w:tr w:rsidR="0035257A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1 035,0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7A" w:rsidRPr="003A6495" w:rsidRDefault="0035257A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2 715,0</w:t>
            </w:r>
          </w:p>
        </w:tc>
      </w:tr>
      <w:tr w:rsidR="003C178C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3.Структурный элемент- комплекс процессных </w:t>
            </w:r>
            <w:r w:rsidRPr="003A6495">
              <w:rPr>
                <w:rFonts w:ascii="Arial" w:hAnsi="Arial" w:cs="Arial"/>
              </w:rPr>
              <w:lastRenderedPageBreak/>
              <w:t>мероприятий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«Информационное обеспечение в области патриотического воспитания» (всего),</w:t>
            </w:r>
          </w:p>
          <w:p w:rsidR="003C178C" w:rsidRPr="003A6495" w:rsidRDefault="003C178C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135,0</w:t>
            </w:r>
          </w:p>
        </w:tc>
      </w:tr>
      <w:tr w:rsidR="00396E9D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3A6495" w:rsidRDefault="00396E9D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3A6495" w:rsidRDefault="00396E9D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3A6495" w:rsidRDefault="00396E9D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3A6495" w:rsidRDefault="00396E9D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E9D" w:rsidRPr="003A6495" w:rsidRDefault="00396E9D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E9D" w:rsidRPr="003A6495" w:rsidRDefault="00396E9D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135,0</w:t>
            </w:r>
          </w:p>
        </w:tc>
      </w:tr>
      <w:tr w:rsidR="00B82C75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3A6495" w:rsidRDefault="003C178C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</w:t>
            </w:r>
            <w:r w:rsidR="00396E9D" w:rsidRPr="003A6495">
              <w:rPr>
                <w:rFonts w:ascii="Arial" w:hAnsi="Arial" w:cs="Arial"/>
              </w:rPr>
              <w:t>Структурный элемент- к</w:t>
            </w:r>
            <w:r w:rsidR="00B82C75" w:rsidRPr="003A6495">
              <w:rPr>
                <w:rFonts w:ascii="Arial" w:hAnsi="Arial" w:cs="Arial"/>
              </w:rPr>
              <w:t>омплекс процессных мероприятий</w:t>
            </w:r>
            <w:r w:rsidR="00BD2C22">
              <w:rPr>
                <w:rFonts w:ascii="Arial" w:hAnsi="Arial" w:cs="Arial"/>
              </w:rPr>
              <w:t xml:space="preserve"> </w:t>
            </w:r>
            <w:r w:rsidR="00B82C75" w:rsidRPr="003A6495">
              <w:rPr>
                <w:rFonts w:ascii="Arial" w:hAnsi="Arial" w:cs="Arial"/>
              </w:rPr>
              <w:t xml:space="preserve">«Использование государственных символов в патриотическом воспитании» </w:t>
            </w:r>
            <w:r w:rsidRPr="003A6495">
              <w:rPr>
                <w:rFonts w:ascii="Arial" w:hAnsi="Arial" w:cs="Arial"/>
              </w:rPr>
              <w:t>(всего),</w:t>
            </w:r>
          </w:p>
          <w:p w:rsidR="00B82C75" w:rsidRPr="003A6495" w:rsidRDefault="003C178C" w:rsidP="00C61C36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</w:t>
            </w:r>
            <w:r w:rsidR="003C178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</w:t>
            </w:r>
            <w:r w:rsidR="003C178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</w:t>
            </w:r>
            <w:r w:rsidR="003C178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3C178C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360</w:t>
            </w:r>
            <w:r w:rsidR="003C178C" w:rsidRPr="003A6495">
              <w:rPr>
                <w:rFonts w:ascii="Arial" w:hAnsi="Arial" w:cs="Arial"/>
              </w:rPr>
              <w:t>,0</w:t>
            </w:r>
          </w:p>
        </w:tc>
      </w:tr>
      <w:tr w:rsidR="00B433CF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CF" w:rsidRPr="003A6495" w:rsidRDefault="00B433CF" w:rsidP="00FE2E8F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360,0</w:t>
            </w:r>
          </w:p>
        </w:tc>
      </w:tr>
      <w:tr w:rsidR="00B82C75" w:rsidRPr="003A6495" w:rsidTr="00116EE5">
        <w:trPr>
          <w:trHeight w:val="562"/>
          <w:jc w:val="center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396E9D" w:rsidP="00C61C36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vertAlign w:val="superscript"/>
              </w:rPr>
            </w:pPr>
            <w:r w:rsidRPr="003A6495">
              <w:rPr>
                <w:rFonts w:ascii="Arial" w:hAnsi="Arial" w:cs="Arial"/>
              </w:rPr>
              <w:t>Региональный</w:t>
            </w:r>
            <w:r w:rsidR="00B82C75" w:rsidRPr="003A6495">
              <w:rPr>
                <w:rFonts w:ascii="Arial" w:hAnsi="Arial" w:cs="Arial"/>
              </w:rPr>
              <w:t xml:space="preserve">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3A6495" w:rsidRDefault="00B433CF" w:rsidP="00C61C36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</w:tbl>
    <w:p w:rsidR="00C61C36" w:rsidRPr="003A6495" w:rsidRDefault="00C61C36">
      <w:pPr>
        <w:suppressAutoHyphens w:val="0"/>
        <w:rPr>
          <w:rFonts w:ascii="Arial" w:eastAsia="Calibri" w:hAnsi="Arial" w:cs="Arial"/>
        </w:rPr>
      </w:pPr>
    </w:p>
    <w:p w:rsidR="009344AF" w:rsidRPr="003A6495" w:rsidRDefault="009344AF" w:rsidP="00116EE5">
      <w:pPr>
        <w:ind w:left="3402"/>
        <w:jc w:val="right"/>
        <w:rPr>
          <w:rFonts w:ascii="Arial" w:hAnsi="Arial" w:cs="Arial"/>
        </w:rPr>
      </w:pPr>
      <w:r w:rsidRPr="003A6495">
        <w:rPr>
          <w:rFonts w:ascii="Arial" w:hAnsi="Arial" w:cs="Arial"/>
        </w:rPr>
        <w:t>Приложение №1</w:t>
      </w:r>
    </w:p>
    <w:p w:rsidR="00C61C36" w:rsidRPr="003A6495" w:rsidRDefault="009344AF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</w:rPr>
        <w:t>к муниципальной программе</w:t>
      </w:r>
    </w:p>
    <w:p w:rsidR="00C61C36" w:rsidRPr="003A6495" w:rsidRDefault="009344AF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  <w:spacing w:val="-3"/>
        </w:rPr>
      </w:pPr>
      <w:r w:rsidRPr="003A6495">
        <w:rPr>
          <w:rFonts w:ascii="Arial" w:hAnsi="Arial" w:cs="Arial"/>
          <w:spacing w:val="-3"/>
        </w:rPr>
        <w:t>«</w:t>
      </w:r>
      <w:r w:rsidR="00747D94" w:rsidRPr="003A6495">
        <w:rPr>
          <w:rFonts w:ascii="Arial" w:hAnsi="Arial" w:cs="Arial"/>
          <w:spacing w:val="-3"/>
        </w:rPr>
        <w:t xml:space="preserve">Патриотическое воспитание детей </w:t>
      </w:r>
    </w:p>
    <w:p w:rsidR="00747D94" w:rsidRPr="003A6495" w:rsidRDefault="00747D94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и молодежи в Юргинском муниципальном округе</w:t>
      </w:r>
    </w:p>
    <w:p w:rsidR="009344AF" w:rsidRPr="003A6495" w:rsidRDefault="00F03B0A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на 2027 год и на плановый период 2028 и 2029</w:t>
      </w:r>
      <w:r w:rsidR="00747D94" w:rsidRPr="003A6495">
        <w:rPr>
          <w:rFonts w:ascii="Arial" w:hAnsi="Arial" w:cs="Arial"/>
          <w:spacing w:val="-3"/>
        </w:rPr>
        <w:t xml:space="preserve"> годов</w:t>
      </w:r>
      <w:r w:rsidR="009344AF" w:rsidRPr="003A6495">
        <w:rPr>
          <w:rFonts w:ascii="Arial" w:hAnsi="Arial" w:cs="Arial"/>
          <w:spacing w:val="-3"/>
        </w:rPr>
        <w:t>»</w:t>
      </w:r>
    </w:p>
    <w:p w:rsidR="009344AF" w:rsidRPr="003A6495" w:rsidRDefault="009344AF" w:rsidP="00C61C36">
      <w:pPr>
        <w:spacing w:after="3" w:line="264" w:lineRule="auto"/>
        <w:ind w:right="75" w:firstLine="567"/>
        <w:jc w:val="center"/>
        <w:rPr>
          <w:rFonts w:ascii="Arial" w:hAnsi="Arial" w:cs="Arial"/>
        </w:rPr>
      </w:pPr>
    </w:p>
    <w:p w:rsidR="00C61C36" w:rsidRPr="003A6495" w:rsidRDefault="00C61C36" w:rsidP="00C61C36">
      <w:pPr>
        <w:spacing w:after="3" w:line="264" w:lineRule="auto"/>
        <w:ind w:right="75" w:firstLine="567"/>
        <w:jc w:val="center"/>
        <w:rPr>
          <w:rFonts w:ascii="Arial" w:hAnsi="Arial" w:cs="Arial"/>
        </w:rPr>
      </w:pPr>
    </w:p>
    <w:p w:rsidR="00B051E8" w:rsidRPr="003A6495" w:rsidRDefault="00B051E8" w:rsidP="00C61C36">
      <w:pPr>
        <w:spacing w:after="3" w:line="264" w:lineRule="auto"/>
        <w:ind w:right="75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Паспорт</w:t>
      </w:r>
    </w:p>
    <w:p w:rsidR="00B051E8" w:rsidRPr="003A6495" w:rsidRDefault="00B051E8" w:rsidP="00C61C36">
      <w:pPr>
        <w:spacing w:after="3" w:line="264" w:lineRule="auto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комплекса процессных мероприятий </w:t>
      </w:r>
      <w:r w:rsidR="000E1A59" w:rsidRPr="003A6495">
        <w:rPr>
          <w:rFonts w:ascii="Arial" w:hAnsi="Arial" w:cs="Arial"/>
        </w:rPr>
        <w:t>подпрограммы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«</w:t>
      </w:r>
      <w:r w:rsidR="001210F0" w:rsidRPr="003A6495">
        <w:rPr>
          <w:rFonts w:ascii="Arial" w:hAnsi="Arial" w:cs="Arial"/>
          <w:spacing w:val="1"/>
        </w:rPr>
        <w:t>Совершенствование форм и методов работы по патриотическому воспитанию</w:t>
      </w:r>
      <w:r w:rsidRPr="003A6495">
        <w:rPr>
          <w:rFonts w:ascii="Arial" w:hAnsi="Arial" w:cs="Arial"/>
          <w:spacing w:val="1"/>
        </w:rPr>
        <w:t>»</w:t>
      </w:r>
    </w:p>
    <w:p w:rsidR="00B051E8" w:rsidRPr="003A6495" w:rsidRDefault="00B051E8" w:rsidP="00C61C36">
      <w:pPr>
        <w:spacing w:after="19" w:line="252" w:lineRule="auto"/>
        <w:ind w:firstLine="567"/>
        <w:jc w:val="center"/>
        <w:rPr>
          <w:rFonts w:ascii="Arial" w:hAnsi="Arial" w:cs="Arial"/>
        </w:rPr>
      </w:pPr>
    </w:p>
    <w:p w:rsidR="00B051E8" w:rsidRPr="003A6495" w:rsidRDefault="0084679F" w:rsidP="00C61C36">
      <w:pPr>
        <w:numPr>
          <w:ilvl w:val="1"/>
          <w:numId w:val="4"/>
        </w:numPr>
        <w:suppressAutoHyphens w:val="0"/>
        <w:spacing w:after="3" w:line="264" w:lineRule="auto"/>
        <w:ind w:left="0" w:right="66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Общие</w:t>
      </w:r>
      <w:r w:rsidR="00B051E8" w:rsidRPr="003A6495">
        <w:rPr>
          <w:rFonts w:ascii="Arial" w:hAnsi="Arial" w:cs="Arial"/>
        </w:rPr>
        <w:t xml:space="preserve"> положения</w:t>
      </w:r>
    </w:p>
    <w:p w:rsidR="00B051E8" w:rsidRPr="003A6495" w:rsidRDefault="00B051E8" w:rsidP="00C61C36">
      <w:pPr>
        <w:spacing w:line="252" w:lineRule="auto"/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67"/>
        <w:gridCol w:w="6410"/>
      </w:tblGrid>
      <w:tr w:rsidR="00B051E8" w:rsidRPr="003A6495" w:rsidTr="008D6F0C">
        <w:trPr>
          <w:trHeight w:val="319"/>
          <w:jc w:val="center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0E1A59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Управление образования администрации </w:t>
            </w:r>
            <w:r w:rsidR="00A61221" w:rsidRPr="003A6495">
              <w:rPr>
                <w:rFonts w:ascii="Arial" w:hAnsi="Arial" w:cs="Arial"/>
              </w:rPr>
              <w:t>Юргинского</w:t>
            </w:r>
            <w:r w:rsidRPr="003A6495">
              <w:rPr>
                <w:rFonts w:ascii="Arial" w:hAnsi="Arial" w:cs="Arial"/>
              </w:rPr>
              <w:t xml:space="preserve"> муниципального округа (далее – </w:t>
            </w:r>
            <w:r w:rsidR="00607ABC" w:rsidRPr="003A6495">
              <w:rPr>
                <w:rFonts w:ascii="Arial" w:hAnsi="Arial" w:cs="Arial"/>
              </w:rPr>
              <w:t>УО АЮМО</w:t>
            </w:r>
            <w:r w:rsidRPr="003A6495">
              <w:rPr>
                <w:rFonts w:ascii="Arial" w:hAnsi="Arial" w:cs="Arial"/>
              </w:rPr>
              <w:t>)</w:t>
            </w:r>
          </w:p>
          <w:p w:rsidR="00C008A9" w:rsidRPr="003A6495" w:rsidRDefault="00C008A9" w:rsidP="003167D5">
            <w:pPr>
              <w:jc w:val="both"/>
              <w:rPr>
                <w:rFonts w:ascii="Arial" w:hAnsi="Arial" w:cs="Arial"/>
              </w:rPr>
            </w:pPr>
          </w:p>
        </w:tc>
      </w:tr>
      <w:tr w:rsidR="00B051E8" w:rsidRPr="003A6495" w:rsidTr="008D6F0C">
        <w:trPr>
          <w:trHeight w:val="677"/>
          <w:jc w:val="center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B051E8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Связь с </w:t>
            </w:r>
            <w:r w:rsidR="000E1A59" w:rsidRPr="003A6495">
              <w:rPr>
                <w:rFonts w:ascii="Arial" w:hAnsi="Arial" w:cs="Arial"/>
              </w:rPr>
              <w:t xml:space="preserve">Государственной </w:t>
            </w:r>
            <w:r w:rsidRPr="003A6495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1E8" w:rsidRPr="003A6495" w:rsidRDefault="00A56BFC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Распоряжение Правительства Российской Федерации от 23.10.2025 №2970-р «Комплекс мер по патриотическому воспитанию и духовно – нравственному воспитанию молодежи в Российской Федерации до 2028 года».</w:t>
            </w:r>
          </w:p>
        </w:tc>
      </w:tr>
    </w:tbl>
    <w:p w:rsidR="00B051E8" w:rsidRPr="003A6495" w:rsidRDefault="00B051E8" w:rsidP="003167D5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p w:rsidR="00B051E8" w:rsidRPr="003A6495" w:rsidRDefault="00B051E8" w:rsidP="003167D5">
      <w:pPr>
        <w:numPr>
          <w:ilvl w:val="0"/>
          <w:numId w:val="4"/>
        </w:numPr>
        <w:shd w:val="clear" w:color="auto" w:fill="FFFFFF"/>
        <w:ind w:left="0" w:firstLine="567"/>
        <w:jc w:val="center"/>
        <w:rPr>
          <w:rFonts w:ascii="Arial" w:hAnsi="Arial" w:cs="Arial"/>
          <w:spacing w:val="1"/>
        </w:rPr>
      </w:pPr>
      <w:r w:rsidRPr="003A6495">
        <w:rPr>
          <w:rFonts w:ascii="Arial" w:hAnsi="Arial" w:cs="Arial"/>
          <w:spacing w:val="1"/>
        </w:rPr>
        <w:t>Показатели комплекса процессных мероприятий</w:t>
      </w:r>
    </w:p>
    <w:p w:rsidR="00B051E8" w:rsidRPr="003A6495" w:rsidRDefault="00B051E8" w:rsidP="003167D5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tbl>
      <w:tblPr>
        <w:tblW w:w="5111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6"/>
        <w:gridCol w:w="1118"/>
        <w:gridCol w:w="840"/>
        <w:gridCol w:w="807"/>
        <w:gridCol w:w="1157"/>
        <w:gridCol w:w="840"/>
        <w:gridCol w:w="699"/>
        <w:gridCol w:w="700"/>
        <w:gridCol w:w="700"/>
        <w:gridCol w:w="700"/>
        <w:gridCol w:w="839"/>
        <w:gridCol w:w="700"/>
      </w:tblGrid>
      <w:tr w:rsidR="00706C93" w:rsidRPr="003A6495" w:rsidTr="007D4B0D">
        <w:trPr>
          <w:trHeight w:val="264"/>
          <w:jc w:val="center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7D5" w:rsidRPr="003A6495" w:rsidRDefault="008D6F0C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706C93" w:rsidRPr="003A6495" w:rsidRDefault="00706C93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ind w:right="2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показат</w:t>
            </w:r>
            <w:r w:rsidRPr="003A6495">
              <w:rPr>
                <w:rFonts w:ascii="Arial" w:hAnsi="Arial" w:cs="Arial"/>
              </w:rPr>
              <w:lastRenderedPageBreak/>
              <w:t xml:space="preserve">еля/задачи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Признак возра</w:t>
            </w:r>
            <w:r w:rsidRPr="003A6495">
              <w:rPr>
                <w:rFonts w:ascii="Arial" w:hAnsi="Arial" w:cs="Arial"/>
              </w:rPr>
              <w:lastRenderedPageBreak/>
              <w:t>стания/ убывания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Уровень соот</w:t>
            </w:r>
            <w:r w:rsidRPr="003A6495">
              <w:rPr>
                <w:rFonts w:ascii="Arial" w:hAnsi="Arial" w:cs="Arial"/>
              </w:rPr>
              <w:lastRenderedPageBreak/>
              <w:t>ветствия декомпозированного показателя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Единиц</w:t>
            </w:r>
          </w:p>
          <w:p w:rsidR="00706C93" w:rsidRPr="003A6495" w:rsidRDefault="00706C93" w:rsidP="003167D5">
            <w:pPr>
              <w:ind w:right="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706C93" w:rsidRPr="003A6495" w:rsidRDefault="00706C93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измерен</w:t>
            </w:r>
            <w:r w:rsidRPr="003A6495">
              <w:rPr>
                <w:rFonts w:ascii="Arial" w:hAnsi="Arial" w:cs="Arial"/>
              </w:rPr>
              <w:lastRenderedPageBreak/>
              <w:t xml:space="preserve">ия (по </w:t>
            </w:r>
          </w:p>
          <w:p w:rsidR="00706C93" w:rsidRPr="003A6495" w:rsidRDefault="00706C93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Базовое значение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ind w:right="52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Ответственный </w:t>
            </w:r>
            <w:r w:rsidRPr="003A6495">
              <w:rPr>
                <w:rFonts w:ascii="Arial" w:hAnsi="Arial" w:cs="Arial"/>
              </w:rPr>
              <w:lastRenderedPageBreak/>
              <w:t xml:space="preserve">за достижение показателя 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C93" w:rsidRPr="003A6495" w:rsidRDefault="00706C93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Информацио</w:t>
            </w:r>
            <w:r w:rsidRPr="003A6495">
              <w:rPr>
                <w:rFonts w:ascii="Arial" w:hAnsi="Arial" w:cs="Arial"/>
              </w:rPr>
              <w:lastRenderedPageBreak/>
              <w:t>нная система</w:t>
            </w:r>
          </w:p>
          <w:p w:rsidR="00706C93" w:rsidRPr="003A6495" w:rsidRDefault="00706C93" w:rsidP="003167D5">
            <w:pPr>
              <w:ind w:right="57"/>
              <w:jc w:val="both"/>
              <w:rPr>
                <w:rFonts w:ascii="Arial" w:hAnsi="Arial" w:cs="Arial"/>
              </w:rPr>
            </w:pPr>
          </w:p>
        </w:tc>
      </w:tr>
      <w:tr w:rsidR="00507AE4" w:rsidRPr="003A6495" w:rsidTr="007D4B0D">
        <w:trPr>
          <w:trHeight w:val="1013"/>
          <w:jc w:val="center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A6495" w:rsidRDefault="00706C93" w:rsidP="003167D5">
            <w:pPr>
              <w:snapToGrid w:val="0"/>
              <w:ind w:right="-53"/>
              <w:jc w:val="both"/>
              <w:rPr>
                <w:rFonts w:ascii="Arial" w:hAnsi="Arial" w:cs="Arial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spacing w:after="16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spacing w:after="16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год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F03B0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F03B0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2029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C93" w:rsidRPr="003A6495" w:rsidRDefault="00706C93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A6495" w:rsidRDefault="00706C93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706C93" w:rsidRPr="003A6495" w:rsidTr="007D4B0D">
        <w:trPr>
          <w:trHeight w:val="27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A6495" w:rsidRDefault="00AD4768" w:rsidP="003167D5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</w:t>
            </w:r>
            <w:r w:rsidR="00874B5F" w:rsidRPr="003A6495">
              <w:rPr>
                <w:rFonts w:ascii="Arial" w:hAnsi="Arial" w:cs="Arial"/>
              </w:rPr>
              <w:t>.</w:t>
            </w: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C93" w:rsidRPr="003A6495" w:rsidRDefault="00706C93" w:rsidP="003167D5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874B5F" w:rsidRPr="003A6495">
              <w:rPr>
                <w:rFonts w:ascii="Arial" w:hAnsi="Arial" w:cs="Arial"/>
                <w:spacing w:val="-5"/>
                <w:kern w:val="2"/>
              </w:rPr>
              <w:t>П</w:t>
            </w:r>
            <w:r w:rsidR="00AD4768" w:rsidRPr="003A6495">
              <w:rPr>
                <w:rFonts w:ascii="Arial" w:hAnsi="Arial" w:cs="Arial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93" w:rsidRPr="003A6495" w:rsidRDefault="00706C93" w:rsidP="003167D5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</w:p>
        </w:tc>
      </w:tr>
      <w:tr w:rsidR="00507AE4" w:rsidRPr="003A6495" w:rsidTr="007D4B0D">
        <w:trPr>
          <w:trHeight w:val="2756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9C" w:rsidRPr="003A6495" w:rsidRDefault="00AD4768" w:rsidP="003167D5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  <w:r w:rsidR="000C7B82" w:rsidRPr="003A6495">
              <w:rPr>
                <w:rFonts w:ascii="Arial" w:hAnsi="Arial" w:cs="Arial"/>
              </w:rPr>
              <w:t>.1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AD4768" w:rsidP="003167D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разработанных методических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материалов</w:t>
            </w:r>
            <w:r w:rsidR="00874B5F" w:rsidRPr="003A6495">
              <w:rPr>
                <w:rFonts w:ascii="Arial" w:eastAsia="Calibri" w:hAnsi="Arial" w:cs="Arial"/>
              </w:rPr>
              <w:t xml:space="preserve"> по патриотическому воспитанию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4A48A6" w:rsidP="003167D5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5F189C" w:rsidP="003167D5">
            <w:pPr>
              <w:ind w:right="5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3C54EE" w:rsidP="003167D5">
            <w:pPr>
              <w:pStyle w:val="TableParagraph"/>
              <w:spacing w:before="99"/>
              <w:ind w:right="-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3C54EE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AD4768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202</w:t>
            </w:r>
            <w:r w:rsidR="00B24A3B" w:rsidRPr="003A64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3C54EE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3C54EE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3C54EE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89C" w:rsidRPr="003A6495" w:rsidRDefault="00874B5F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УО</w:t>
            </w:r>
            <w:r w:rsidR="00FD56A6" w:rsidRPr="003A6495">
              <w:rPr>
                <w:rFonts w:ascii="Arial" w:hAnsi="Arial" w:cs="Arial"/>
                <w:spacing w:val="-5"/>
                <w:kern w:val="2"/>
              </w:rPr>
              <w:t xml:space="preserve"> АЮМО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9C" w:rsidRPr="003A6495" w:rsidRDefault="003C6DB7" w:rsidP="003167D5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07AE4" w:rsidRPr="003A6495" w:rsidTr="007D4B0D">
        <w:trPr>
          <w:trHeight w:val="2756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DE" w:rsidRPr="003A6495" w:rsidRDefault="00AD4768" w:rsidP="003167D5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  <w:r w:rsidR="005C6DDE" w:rsidRPr="003A6495">
              <w:rPr>
                <w:rFonts w:ascii="Arial" w:hAnsi="Arial" w:cs="Arial"/>
              </w:rPr>
              <w:t>.</w:t>
            </w:r>
            <w:r w:rsidR="00C82959" w:rsidRPr="003A6495">
              <w:rPr>
                <w:rFonts w:ascii="Arial" w:hAnsi="Arial" w:cs="Arial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AD4768" w:rsidP="003167D5">
            <w:pPr>
              <w:pStyle w:val="TableParagraph"/>
              <w:suppressAutoHyphens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Охват обучающихся, принявших участие в мероприятиях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4A48A6" w:rsidP="003167D5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5C6DDE" w:rsidP="003167D5">
            <w:pPr>
              <w:ind w:right="5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FE2E8F" w:rsidP="003167D5">
            <w:pPr>
              <w:pStyle w:val="TableParagraph"/>
              <w:spacing w:before="99"/>
              <w:ind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520A0F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  <w:r w:rsidR="00B24A3B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5C6DDE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B24A3B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B24A3B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520A0F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</w:t>
            </w:r>
            <w:r w:rsidR="00B24A3B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B24A3B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DE" w:rsidRPr="003A6495" w:rsidRDefault="00874B5F" w:rsidP="003167D5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УО АЮМО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DE" w:rsidRPr="003A6495" w:rsidRDefault="005C6DDE" w:rsidP="003167D5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27D1D" w:rsidRPr="003A6495" w:rsidTr="007D4B0D">
        <w:trPr>
          <w:trHeight w:val="2756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D1D" w:rsidRPr="003A6495" w:rsidRDefault="00527D1D" w:rsidP="003167D5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pStyle w:val="TableParagraph"/>
              <w:suppressAutoHyphens/>
              <w:spacing w:before="9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Доля выполненных спортивных мероприятий по отношению к запланированному количеству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ind w:right="5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FE2E8F" w:rsidP="003167D5">
            <w:pPr>
              <w:pStyle w:val="TableParagraph"/>
              <w:spacing w:before="99"/>
              <w:ind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B24A3B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D1D" w:rsidRPr="003A6495" w:rsidRDefault="00527D1D" w:rsidP="003167D5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УО АЮМО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D1D" w:rsidRPr="003A6495" w:rsidRDefault="00527D1D" w:rsidP="003167D5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5C3C46" w:rsidRPr="003A6495" w:rsidRDefault="00E04D9A" w:rsidP="003167D5">
      <w:pPr>
        <w:pStyle w:val="aff"/>
        <w:numPr>
          <w:ilvl w:val="1"/>
          <w:numId w:val="14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3A6495">
        <w:rPr>
          <w:rFonts w:ascii="Arial" w:hAnsi="Arial" w:cs="Arial"/>
          <w:sz w:val="24"/>
          <w:szCs w:val="24"/>
        </w:rPr>
        <w:lastRenderedPageBreak/>
        <w:t>Прокси – показатели</w:t>
      </w:r>
      <w:r w:rsidR="00BD2C22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комплекса</w:t>
      </w:r>
      <w:r w:rsidR="00BD2C22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процессных</w:t>
      </w:r>
      <w:r w:rsidR="00BD2C22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мероприятий</w:t>
      </w:r>
    </w:p>
    <w:p w:rsidR="006F0FB2" w:rsidRPr="003A6495" w:rsidRDefault="006F0FB2" w:rsidP="006F0FB2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B051E8" w:rsidRPr="003A6495" w:rsidRDefault="005C3C46" w:rsidP="003167D5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495">
        <w:rPr>
          <w:rFonts w:ascii="Arial" w:hAnsi="Arial" w:cs="Arial"/>
          <w:sz w:val="24"/>
          <w:szCs w:val="24"/>
        </w:rPr>
        <w:t>В</w:t>
      </w:r>
      <w:r w:rsidR="005A0F0D" w:rsidRPr="003A6495">
        <w:rPr>
          <w:rFonts w:ascii="Arial" w:hAnsi="Arial" w:cs="Arial"/>
          <w:spacing w:val="-4"/>
          <w:sz w:val="24"/>
          <w:szCs w:val="24"/>
        </w:rPr>
        <w:t>2027-2029</w:t>
      </w:r>
      <w:r w:rsidR="00E04D9A" w:rsidRPr="003A6495">
        <w:rPr>
          <w:rFonts w:ascii="Arial" w:hAnsi="Arial" w:cs="Arial"/>
          <w:sz w:val="24"/>
          <w:szCs w:val="24"/>
        </w:rPr>
        <w:t>год</w:t>
      </w:r>
      <w:r w:rsidR="00AF173C" w:rsidRPr="003A6495">
        <w:rPr>
          <w:rFonts w:ascii="Arial" w:hAnsi="Arial" w:cs="Arial"/>
          <w:sz w:val="24"/>
          <w:szCs w:val="24"/>
        </w:rPr>
        <w:t>ах</w:t>
      </w:r>
      <w:r w:rsidRPr="003A6495">
        <w:rPr>
          <w:rFonts w:ascii="Arial" w:hAnsi="Arial" w:cs="Arial"/>
          <w:sz w:val="24"/>
          <w:szCs w:val="24"/>
        </w:rPr>
        <w:t xml:space="preserve"> п</w:t>
      </w:r>
      <w:r w:rsidR="00E04D9A" w:rsidRPr="003A6495">
        <w:rPr>
          <w:rFonts w:ascii="Arial" w:hAnsi="Arial" w:cs="Arial"/>
          <w:sz w:val="24"/>
          <w:szCs w:val="24"/>
        </w:rPr>
        <w:t>рокси-показатели</w:t>
      </w:r>
      <w:r w:rsidR="00BD2C22">
        <w:rPr>
          <w:rFonts w:ascii="Arial" w:hAnsi="Arial" w:cs="Arial"/>
          <w:sz w:val="24"/>
          <w:szCs w:val="24"/>
        </w:rPr>
        <w:t xml:space="preserve"> </w:t>
      </w:r>
      <w:r w:rsidR="00AF173C" w:rsidRPr="003A6495">
        <w:rPr>
          <w:rFonts w:ascii="Arial" w:hAnsi="Arial" w:cs="Arial"/>
          <w:sz w:val="24"/>
          <w:szCs w:val="24"/>
        </w:rPr>
        <w:t>процессных мероприятий отсутствуют</w:t>
      </w:r>
      <w:r w:rsidR="00E04D9A" w:rsidRPr="003A6495">
        <w:rPr>
          <w:rFonts w:ascii="Arial" w:hAnsi="Arial" w:cs="Arial"/>
          <w:sz w:val="24"/>
          <w:szCs w:val="24"/>
        </w:rPr>
        <w:t>.</w:t>
      </w:r>
    </w:p>
    <w:p w:rsidR="003167D5" w:rsidRPr="003A6495" w:rsidRDefault="003167D5" w:rsidP="003167D5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00" w:beforeAutospacing="1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07AE4" w:rsidRPr="003A6495" w:rsidRDefault="00B051E8" w:rsidP="003167D5">
      <w:pPr>
        <w:pStyle w:val="aff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3A6495">
        <w:rPr>
          <w:rFonts w:ascii="Arial" w:hAnsi="Arial" w:cs="Arial"/>
          <w:sz w:val="24"/>
          <w:szCs w:val="24"/>
        </w:rPr>
        <w:t>План</w:t>
      </w:r>
      <w:r w:rsidR="00BD2C22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достижения показателей комплек</w:t>
      </w:r>
      <w:r w:rsidR="005A0F0D" w:rsidRPr="003A6495">
        <w:rPr>
          <w:rFonts w:ascii="Arial" w:hAnsi="Arial" w:cs="Arial"/>
          <w:sz w:val="24"/>
          <w:szCs w:val="24"/>
        </w:rPr>
        <w:t>са процессных мероприятий в 2027</w:t>
      </w:r>
      <w:r w:rsidRPr="003A6495">
        <w:rPr>
          <w:rFonts w:ascii="Arial" w:hAnsi="Arial" w:cs="Arial"/>
          <w:sz w:val="24"/>
          <w:szCs w:val="24"/>
        </w:rPr>
        <w:t xml:space="preserve"> году</w:t>
      </w:r>
    </w:p>
    <w:p w:rsidR="003167D5" w:rsidRPr="003A6495" w:rsidRDefault="003167D5" w:rsidP="003167D5">
      <w:pPr>
        <w:pStyle w:val="aff"/>
        <w:shd w:val="clear" w:color="auto" w:fill="FFFFFF"/>
        <w:spacing w:before="100" w:beforeAutospacing="1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W w:w="5032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1"/>
        <w:gridCol w:w="906"/>
        <w:gridCol w:w="769"/>
        <w:gridCol w:w="839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421"/>
        <w:gridCol w:w="560"/>
      </w:tblGrid>
      <w:tr w:rsidR="00623D2A" w:rsidRPr="003A6495" w:rsidTr="006F0FB2">
        <w:trPr>
          <w:trHeight w:val="264"/>
          <w:jc w:val="center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7D5" w:rsidRPr="003A6495" w:rsidRDefault="008D6F0C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0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3A6495" w:rsidRDefault="00623D2A" w:rsidP="003167D5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3A6495" w:rsidRDefault="00623D2A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</w:t>
            </w:r>
            <w:r w:rsidR="005A0F0D" w:rsidRPr="003A6495">
              <w:rPr>
                <w:rFonts w:ascii="Arial" w:hAnsi="Arial" w:cs="Arial"/>
              </w:rPr>
              <w:t>нец 2027</w:t>
            </w:r>
            <w:r w:rsidRPr="003A6495">
              <w:rPr>
                <w:rFonts w:ascii="Arial" w:hAnsi="Arial" w:cs="Arial"/>
              </w:rPr>
              <w:t xml:space="preserve"> года</w:t>
            </w:r>
          </w:p>
        </w:tc>
      </w:tr>
      <w:tr w:rsidR="00221EEB" w:rsidRPr="003A6495" w:rsidTr="006F0FB2">
        <w:trPr>
          <w:trHeight w:val="1013"/>
          <w:jc w:val="center"/>
        </w:trPr>
        <w:tc>
          <w:tcPr>
            <w:tcW w:w="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2A" w:rsidRPr="003A6495" w:rsidRDefault="00623D2A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D2A" w:rsidRPr="003A6495" w:rsidRDefault="00623D2A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D2A" w:rsidRPr="003A6495" w:rsidRDefault="00623D2A" w:rsidP="003167D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64485" w:rsidRPr="003A6495" w:rsidTr="003167D5">
        <w:trPr>
          <w:trHeight w:val="262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85" w:rsidRPr="003A6495" w:rsidRDefault="00F67759" w:rsidP="003167D5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FB606A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85" w:rsidRPr="003A6495" w:rsidRDefault="00C64485" w:rsidP="003167D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FB606A" w:rsidRPr="003A6495">
              <w:rPr>
                <w:rFonts w:ascii="Arial" w:hAnsi="Arial" w:cs="Arial"/>
                <w:spacing w:val="-5"/>
                <w:kern w:val="2"/>
              </w:rPr>
              <w:t>П</w:t>
            </w:r>
            <w:r w:rsidR="006206E5" w:rsidRPr="003A6495">
              <w:rPr>
                <w:rFonts w:ascii="Arial" w:hAnsi="Arial" w:cs="Arial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221EEB" w:rsidRPr="003A6495" w:rsidTr="006F0FB2">
        <w:trPr>
          <w:trHeight w:val="408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F67759" w:rsidP="003167D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F67F36" w:rsidP="003167D5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разработанных</w:t>
            </w:r>
            <w:r w:rsidR="00BD2C22">
              <w:rPr>
                <w:rFonts w:ascii="Arial" w:eastAsia="Calibri" w:hAnsi="Arial" w:cs="Arial"/>
              </w:rPr>
              <w:t xml:space="preserve">  </w:t>
            </w:r>
            <w:r w:rsidRPr="003A6495">
              <w:rPr>
                <w:rFonts w:ascii="Arial" w:eastAsia="Calibri" w:hAnsi="Arial" w:cs="Arial"/>
              </w:rPr>
              <w:t>методических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материалов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9D6186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E87474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86" w:rsidRPr="003A6495" w:rsidRDefault="00520A0F" w:rsidP="003167D5">
            <w:pPr>
              <w:spacing w:before="99"/>
              <w:ind w:right="-19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</w:p>
        </w:tc>
      </w:tr>
      <w:tr w:rsidR="00221EEB" w:rsidRPr="003A6495" w:rsidTr="006F0FB2">
        <w:trPr>
          <w:trHeight w:val="408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1F4CC7" w:rsidP="003167D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1F4CC7" w:rsidP="003167D5">
            <w:pPr>
              <w:snapToGrid w:val="0"/>
              <w:ind w:right="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1F4CC7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FE2E8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F36" w:rsidRPr="003A6495" w:rsidRDefault="00520A0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FB606A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36" w:rsidRPr="003A6495" w:rsidRDefault="00520A0F" w:rsidP="003167D5">
            <w:pPr>
              <w:spacing w:before="99"/>
              <w:ind w:right="-19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</w:t>
            </w:r>
          </w:p>
        </w:tc>
      </w:tr>
      <w:tr w:rsidR="0077645D" w:rsidRPr="003A6495" w:rsidTr="006F0FB2">
        <w:trPr>
          <w:trHeight w:val="408"/>
          <w:jc w:val="center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выполненных спортивных мероприятий по отношению к запланиров</w:t>
            </w:r>
            <w:r w:rsidRPr="003A6495">
              <w:rPr>
                <w:rFonts w:ascii="Arial" w:hAnsi="Arial" w:cs="Arial"/>
              </w:rPr>
              <w:lastRenderedPageBreak/>
              <w:t>анному количеству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FE2E8F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pStyle w:val="TableParagraph"/>
              <w:spacing w:before="99"/>
              <w:ind w:right="-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5D" w:rsidRPr="003A6495" w:rsidRDefault="0077645D" w:rsidP="003167D5">
            <w:pPr>
              <w:ind w:right="-194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B051E8" w:rsidRPr="003A6495" w:rsidRDefault="00B051E8" w:rsidP="008D6F0C">
      <w:pPr>
        <w:shd w:val="clear" w:color="auto" w:fill="FFFFFF"/>
        <w:ind w:firstLine="567"/>
        <w:jc w:val="both"/>
        <w:rPr>
          <w:rFonts w:ascii="Arial" w:hAnsi="Arial" w:cs="Arial"/>
        </w:rPr>
      </w:pPr>
    </w:p>
    <w:p w:rsidR="00502D1B" w:rsidRPr="003A6495" w:rsidRDefault="00502D1B" w:rsidP="008D6F0C">
      <w:pPr>
        <w:shd w:val="clear" w:color="auto" w:fill="FFFFFF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</w:t>
      </w:r>
      <w:r w:rsidR="005A0F0D" w:rsidRPr="003A6495">
        <w:rPr>
          <w:rFonts w:ascii="Arial" w:hAnsi="Arial" w:cs="Arial"/>
        </w:rPr>
        <w:t>са процессных мероприятий в 2028</w:t>
      </w:r>
      <w:r w:rsidRPr="003A6495">
        <w:rPr>
          <w:rFonts w:ascii="Arial" w:hAnsi="Arial" w:cs="Arial"/>
        </w:rPr>
        <w:t xml:space="preserve"> году</w:t>
      </w:r>
    </w:p>
    <w:p w:rsidR="0013394C" w:rsidRPr="003A6495" w:rsidRDefault="0013394C" w:rsidP="008D6F0C">
      <w:pPr>
        <w:shd w:val="clear" w:color="auto" w:fill="FFFFFF"/>
        <w:ind w:firstLine="56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937"/>
        <w:gridCol w:w="738"/>
        <w:gridCol w:w="839"/>
        <w:gridCol w:w="490"/>
        <w:gridCol w:w="7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421"/>
        <w:gridCol w:w="560"/>
      </w:tblGrid>
      <w:tr w:rsidR="00D65F07" w:rsidRPr="003A6495" w:rsidTr="006F0FB2">
        <w:trPr>
          <w:trHeight w:val="26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F07" w:rsidRPr="003A6495" w:rsidRDefault="008D6F0C" w:rsidP="006F0FB2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  <w:r w:rsidR="00D65F07"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Плановые значения 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</w:t>
            </w:r>
            <w:r w:rsidR="005A0F0D" w:rsidRPr="003A6495">
              <w:rPr>
                <w:rFonts w:ascii="Arial" w:hAnsi="Arial" w:cs="Arial"/>
              </w:rPr>
              <w:t>ц 2028</w:t>
            </w:r>
            <w:r w:rsidRPr="003A6495">
              <w:rPr>
                <w:rFonts w:ascii="Arial" w:hAnsi="Arial" w:cs="Arial"/>
              </w:rPr>
              <w:t xml:space="preserve"> года</w:t>
            </w:r>
          </w:p>
        </w:tc>
      </w:tr>
      <w:tr w:rsidR="00F3759B" w:rsidRPr="003A6495" w:rsidTr="006F0FB2">
        <w:trPr>
          <w:trHeight w:val="1013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D65F07" w:rsidP="006F0FB2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kinsoku w:val="0"/>
              <w:overflowPunct w:val="0"/>
              <w:autoSpaceDE w:val="0"/>
              <w:autoSpaceDN w:val="0"/>
              <w:adjustRightInd w:val="0"/>
              <w:ind w:right="-12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F07" w:rsidRPr="003A6495" w:rsidRDefault="00D65F07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D65F07" w:rsidRPr="003A6495" w:rsidTr="006F0FB2">
        <w:trPr>
          <w:trHeight w:val="2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D65F07" w:rsidP="006F0FB2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1F357A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D65F07" w:rsidP="006F0FB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4A48A6" w:rsidRPr="003A6495">
              <w:rPr>
                <w:rFonts w:ascii="Arial" w:hAnsi="Arial" w:cs="Arial"/>
                <w:spacing w:val="-5"/>
                <w:kern w:val="2"/>
              </w:rPr>
              <w:t>П</w:t>
            </w:r>
            <w:r w:rsidRPr="003A6495">
              <w:rPr>
                <w:rFonts w:ascii="Arial" w:hAnsi="Arial" w:cs="Arial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3759B" w:rsidRPr="003A6495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D65F07" w:rsidP="006F0FB2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разработанных методических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материалов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520A0F" w:rsidP="006F0FB2">
            <w:pPr>
              <w:spacing w:before="99"/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</w:t>
            </w:r>
          </w:p>
        </w:tc>
      </w:tr>
      <w:tr w:rsidR="00F3759B" w:rsidRPr="003A6495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D65F07" w:rsidP="006F0FB2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snapToGrid w:val="0"/>
              <w:ind w:right="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D65F07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FE2E8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F07" w:rsidRPr="003A6495" w:rsidRDefault="00520A0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1F357A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F07" w:rsidRPr="003A6495" w:rsidRDefault="00520A0F" w:rsidP="006F0FB2">
            <w:pPr>
              <w:spacing w:before="99"/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40</w:t>
            </w:r>
          </w:p>
        </w:tc>
      </w:tr>
      <w:tr w:rsidR="00A65ECF" w:rsidRPr="003A6495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Доля выполненных спортивных мероприятий по отношению к </w:t>
            </w:r>
            <w:r w:rsidRPr="003A6495">
              <w:rPr>
                <w:rFonts w:ascii="Arial" w:hAnsi="Arial" w:cs="Arial"/>
              </w:rPr>
              <w:lastRenderedPageBreak/>
              <w:t>запланированному количеству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FE2E8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B051E8" w:rsidRPr="003A6495" w:rsidRDefault="00B051E8" w:rsidP="008D6F0C">
      <w:pPr>
        <w:shd w:val="clear" w:color="auto" w:fill="FFFFFF"/>
        <w:ind w:firstLine="567"/>
        <w:jc w:val="both"/>
        <w:rPr>
          <w:rFonts w:ascii="Arial" w:hAnsi="Arial" w:cs="Arial"/>
          <w:spacing w:val="1"/>
        </w:rPr>
      </w:pPr>
    </w:p>
    <w:p w:rsidR="00B051E8" w:rsidRPr="003A6495" w:rsidRDefault="00502D1B" w:rsidP="008D6F0C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комплекса процессных мероприятий</w:t>
      </w:r>
      <w:r w:rsidR="00B051E8" w:rsidRPr="003A6495">
        <w:rPr>
          <w:rFonts w:ascii="Arial" w:hAnsi="Arial" w:cs="Arial"/>
        </w:rPr>
        <w:t>в</w:t>
      </w:r>
      <w:r w:rsidR="005A0F0D" w:rsidRPr="003A6495">
        <w:rPr>
          <w:rFonts w:ascii="Arial" w:hAnsi="Arial" w:cs="Arial"/>
        </w:rPr>
        <w:t xml:space="preserve">2029 </w:t>
      </w:r>
      <w:r w:rsidR="00B051E8" w:rsidRPr="003A6495">
        <w:rPr>
          <w:rFonts w:ascii="Arial" w:hAnsi="Arial" w:cs="Arial"/>
          <w:spacing w:val="-4"/>
        </w:rPr>
        <w:t>году</w:t>
      </w:r>
    </w:p>
    <w:tbl>
      <w:tblPr>
        <w:tblpPr w:leftFromText="180" w:rightFromText="180" w:vertAnchor="text" w:horzAnchor="margin" w:tblpXSpec="center" w:tblpY="204"/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964"/>
        <w:gridCol w:w="152"/>
        <w:gridCol w:w="699"/>
        <w:gridCol w:w="560"/>
        <w:gridCol w:w="421"/>
        <w:gridCol w:w="560"/>
        <w:gridCol w:w="421"/>
        <w:gridCol w:w="560"/>
        <w:gridCol w:w="560"/>
        <w:gridCol w:w="560"/>
        <w:gridCol w:w="560"/>
        <w:gridCol w:w="560"/>
        <w:gridCol w:w="560"/>
        <w:gridCol w:w="560"/>
        <w:gridCol w:w="560"/>
        <w:gridCol w:w="838"/>
      </w:tblGrid>
      <w:tr w:rsidR="00AE6CC2" w:rsidRPr="003A6495" w:rsidTr="006F0FB2">
        <w:trPr>
          <w:trHeight w:val="26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CC2" w:rsidRPr="003A6495" w:rsidRDefault="008D6F0C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  <w:r w:rsidR="00AE6CC2"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AE6CC2" w:rsidRPr="003A6495" w:rsidRDefault="00AE6CC2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AE6CC2" w:rsidRPr="003A6495" w:rsidRDefault="00AE6CC2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AE6CC2" w:rsidRPr="003A6495" w:rsidRDefault="00AE6CC2" w:rsidP="006F0FB2">
            <w:pPr>
              <w:ind w:right="-1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8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ind w:right="-19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5A0F0D" w:rsidP="006F0FB2">
            <w:pPr>
              <w:ind w:right="-19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2029</w:t>
            </w:r>
            <w:r w:rsidR="00AE6CC2" w:rsidRPr="003A6495">
              <w:rPr>
                <w:rFonts w:ascii="Arial" w:hAnsi="Arial" w:cs="Arial"/>
              </w:rPr>
              <w:t xml:space="preserve"> года</w:t>
            </w:r>
          </w:p>
        </w:tc>
      </w:tr>
      <w:tr w:rsidR="00263D8B" w:rsidRPr="003A6495" w:rsidTr="006F0FB2">
        <w:trPr>
          <w:trHeight w:val="1013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CC2" w:rsidRPr="003A6495" w:rsidRDefault="00AE6CC2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AE6CC2" w:rsidRPr="003A6495" w:rsidTr="006F0FB2">
        <w:trPr>
          <w:trHeight w:val="2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0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263D8B" w:rsidRPr="003A6495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разработанных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методических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материалов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spacing w:before="9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</w:t>
            </w:r>
          </w:p>
        </w:tc>
      </w:tr>
      <w:tr w:rsidR="00263D8B" w:rsidRPr="003A6495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snapToGrid w:val="0"/>
              <w:ind w:right="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FE2E8F" w:rsidP="006F0FB2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C2" w:rsidRPr="003A6495" w:rsidRDefault="00AE6CC2" w:rsidP="006F0FB2">
            <w:pPr>
              <w:spacing w:before="9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</w:t>
            </w:r>
          </w:p>
        </w:tc>
      </w:tr>
      <w:tr w:rsidR="00263D8B" w:rsidRPr="003A6495" w:rsidTr="006F0FB2">
        <w:trPr>
          <w:trHeight w:val="408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6F0FB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6F0FB2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Доля выполненных спортивных мероприятий по </w:t>
            </w:r>
            <w:r w:rsidRPr="003A6495">
              <w:rPr>
                <w:rFonts w:ascii="Arial" w:hAnsi="Arial" w:cs="Arial"/>
              </w:rPr>
              <w:lastRenderedPageBreak/>
              <w:t>отношению к запланированному количеству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3A6495">
            <w:pPr>
              <w:spacing w:beforeLines="99" w:before="237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FE2E8F" w:rsidP="003A6495">
            <w:pPr>
              <w:pStyle w:val="TableParagraph"/>
              <w:spacing w:beforeLines="99" w:before="237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3A6495">
            <w:pPr>
              <w:pStyle w:val="TableParagraph"/>
              <w:spacing w:beforeLines="99" w:before="237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3A6495">
            <w:pPr>
              <w:spacing w:beforeLines="99" w:before="237"/>
              <w:ind w:right="-53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CF" w:rsidRPr="003A6495" w:rsidRDefault="00A65ECF" w:rsidP="003A6495">
            <w:pPr>
              <w:spacing w:beforeLines="99" w:before="237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13394C" w:rsidRPr="003A6495" w:rsidRDefault="0013394C" w:rsidP="006F0FB2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</w:p>
    <w:p w:rsidR="00B051E8" w:rsidRPr="003A6495" w:rsidRDefault="001D3259" w:rsidP="006F0FB2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4</w:t>
      </w:r>
      <w:r w:rsidR="0031350C" w:rsidRPr="003A6495">
        <w:rPr>
          <w:rFonts w:ascii="Arial" w:hAnsi="Arial" w:cs="Arial"/>
        </w:rPr>
        <w:t>.</w:t>
      </w:r>
      <w:r w:rsidR="00B051E8" w:rsidRPr="003A6495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B051E8" w:rsidRPr="003A6495" w:rsidRDefault="00B051E8" w:rsidP="006F0FB2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65"/>
        <w:gridCol w:w="1406"/>
        <w:gridCol w:w="1125"/>
        <w:gridCol w:w="1266"/>
        <w:gridCol w:w="985"/>
        <w:gridCol w:w="704"/>
        <w:gridCol w:w="704"/>
        <w:gridCol w:w="704"/>
        <w:gridCol w:w="703"/>
        <w:gridCol w:w="704"/>
        <w:gridCol w:w="704"/>
      </w:tblGrid>
      <w:tr w:rsidR="006D38AA" w:rsidRPr="003A6495" w:rsidTr="008D6F0C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8D6F0C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  <w:r w:rsidR="003B71A0"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Единица измерения (по </w:t>
            </w:r>
            <w:r w:rsidRPr="003A6495">
              <w:rPr>
                <w:rFonts w:ascii="Arial" w:hAnsi="Arial" w:cs="Arial"/>
                <w:u w:val="single"/>
              </w:rPr>
              <w:t>ОКЕИ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013298" w:rsidRPr="003A6495" w:rsidTr="008D6F0C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1A0" w:rsidRPr="003A6495" w:rsidRDefault="003B71A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</w:tr>
      <w:tr w:rsidR="00013298" w:rsidRPr="003A6495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1A0" w:rsidRPr="003A6495" w:rsidRDefault="003B71A0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11</w:t>
            </w:r>
          </w:p>
        </w:tc>
      </w:tr>
      <w:tr w:rsidR="001E1D7E" w:rsidRPr="003A6495" w:rsidTr="008D6F0C">
        <w:trPr>
          <w:jc w:val="center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D7E" w:rsidRPr="003A6495" w:rsidRDefault="001E1D7E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</w:t>
            </w:r>
            <w:r w:rsidR="001822FD" w:rsidRPr="003A6495">
              <w:rPr>
                <w:rFonts w:ascii="Arial" w:hAnsi="Arial" w:cs="Arial"/>
              </w:rPr>
              <w:t>П</w:t>
            </w:r>
            <w:r w:rsidRPr="003A6495">
              <w:rPr>
                <w:rFonts w:ascii="Arial" w:eastAsia="Calibri" w:hAnsi="Arial" w:cs="Arial"/>
                <w:kern w:val="2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</w:rPr>
              <w:t>»</w:t>
            </w:r>
          </w:p>
        </w:tc>
      </w:tr>
      <w:tr w:rsidR="007364E7" w:rsidRPr="003A6495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1D3259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2C1" w:rsidRPr="003A6495" w:rsidRDefault="007364E7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1D3259" w:rsidRPr="003A6495">
              <w:rPr>
                <w:rFonts w:ascii="Arial" w:hAnsi="Arial" w:cs="Arial"/>
              </w:rPr>
              <w:t>И</w:t>
            </w:r>
            <w:r w:rsidR="0036114F" w:rsidRPr="003A6495">
              <w:rPr>
                <w:rFonts w:ascii="Arial" w:eastAsia="Calibri" w:hAnsi="Arial" w:cs="Arial"/>
              </w:rPr>
              <w:t>зготовление методических материалов</w:t>
            </w:r>
            <w:r w:rsidRPr="003A6495">
              <w:rPr>
                <w:rFonts w:ascii="Arial" w:hAnsi="Arial" w:cs="Arial"/>
              </w:rPr>
              <w:t xml:space="preserve"> (результат</w:t>
            </w:r>
          </w:p>
          <w:p w:rsidR="007364E7" w:rsidRPr="003A6495" w:rsidRDefault="001D3259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</w:t>
            </w:r>
            <w:r w:rsidR="0036114F" w:rsidRPr="003A6495">
              <w:rPr>
                <w:rFonts w:ascii="Arial" w:eastAsia="Calibri" w:hAnsi="Arial" w:cs="Arial"/>
              </w:rPr>
              <w:t>Количество разработанных методическихматериалов</w:t>
            </w:r>
            <w:r w:rsidRPr="003A6495">
              <w:rPr>
                <w:rFonts w:ascii="Arial" w:eastAsia="Calibri" w:hAnsi="Arial" w:cs="Arial"/>
              </w:rPr>
              <w:t xml:space="preserve"> по патриотическому воспитанию»</w:t>
            </w:r>
            <w:r w:rsidR="007364E7" w:rsidRPr="003A6495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E7" w:rsidRPr="003A6495" w:rsidRDefault="007364E7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  <w:p w:rsidR="007364E7" w:rsidRPr="003A6495" w:rsidRDefault="007364E7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4E7" w:rsidRPr="003A6495" w:rsidRDefault="0036114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Разработка и издание методических материалов по патриотическому воспитанию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520A0F" w:rsidP="006F0FB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4E7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4E7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0526F8" w:rsidRPr="003A6495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1D3259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</w:t>
            </w:r>
            <w:r w:rsidR="00C86D95" w:rsidRPr="003A6495">
              <w:rPr>
                <w:rFonts w:ascii="Arial" w:hAnsi="Arial" w:cs="Arial"/>
              </w:rPr>
              <w:t>2</w:t>
            </w:r>
            <w:r w:rsidR="0036114F" w:rsidRPr="003A6495">
              <w:rPr>
                <w:rFonts w:ascii="Arial" w:hAnsi="Arial" w:cs="Arial"/>
              </w:rPr>
              <w:t>Фестивальпатриотической песни «Я люблю тебя, Россия»</w:t>
            </w:r>
            <w:r w:rsidRPr="003A6495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lastRenderedPageBreak/>
              <w:t>(результат</w:t>
            </w:r>
            <w:r w:rsidR="001D3259" w:rsidRPr="003A6495">
              <w:rPr>
                <w:rFonts w:ascii="Arial" w:hAnsi="Arial" w:cs="Arial"/>
              </w:rPr>
              <w:t>«</w:t>
            </w:r>
            <w:r w:rsidR="0036114F"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1D3259" w:rsidRPr="003A6495">
              <w:rPr>
                <w:rFonts w:ascii="Arial" w:hAnsi="Arial" w:cs="Arial"/>
              </w:rPr>
              <w:t>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Оказание услуг</w:t>
            </w:r>
          </w:p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3A6495" w:rsidRDefault="0036114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Проведение фестиваля военно-патриотической песни среди </w:t>
            </w:r>
            <w:r w:rsidRPr="003A6495">
              <w:rPr>
                <w:rFonts w:ascii="Arial" w:eastAsia="Calibri" w:hAnsi="Arial" w:cs="Arial"/>
              </w:rPr>
              <w:lastRenderedPageBreak/>
              <w:t>обучающихся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FE2E8F" w:rsidP="006F0FB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lastRenderedPageBreak/>
              <w:t>процентов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0526F8" w:rsidRPr="003A6495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1D3259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</w:t>
            </w:r>
            <w:r w:rsidR="00C86D95" w:rsidRPr="003A6495">
              <w:rPr>
                <w:rFonts w:ascii="Arial" w:hAnsi="Arial" w:cs="Arial"/>
              </w:rPr>
              <w:t>3</w:t>
            </w:r>
            <w:r w:rsidR="00C86D95" w:rsidRPr="003A6495">
              <w:rPr>
                <w:rFonts w:ascii="Arial" w:eastAsia="Calibri" w:hAnsi="Arial" w:cs="Arial"/>
              </w:rPr>
              <w:t>Акция «Свеча нашей памяти»</w:t>
            </w:r>
            <w:r w:rsidRPr="003A6495">
              <w:rPr>
                <w:rFonts w:ascii="Arial" w:hAnsi="Arial" w:cs="Arial"/>
              </w:rPr>
              <w:t xml:space="preserve"> (результат</w:t>
            </w:r>
            <w:r w:rsidR="001D3259" w:rsidRPr="003A6495">
              <w:rPr>
                <w:rFonts w:ascii="Arial" w:hAnsi="Arial" w:cs="Arial"/>
              </w:rPr>
              <w:t xml:space="preserve"> «</w:t>
            </w:r>
            <w:r w:rsidR="00C86D95"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1D3259" w:rsidRPr="003A6495">
              <w:rPr>
                <w:rFonts w:ascii="Arial" w:hAnsi="Arial" w:cs="Arial"/>
              </w:rPr>
              <w:t>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F8" w:rsidRPr="003A6495" w:rsidRDefault="00C86D95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Мероприятия по реставрации объектов культурного наследия, памятников и обелисков ВОВ, благоустройство мест захоронения участников 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FE2E8F" w:rsidP="006F0FB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B24A3B"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B24A3B"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B24A3B"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6F8" w:rsidRPr="003A6495" w:rsidRDefault="00520A0F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F8" w:rsidRPr="003A6495" w:rsidRDefault="000526F8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3D6770" w:rsidRPr="003A6495" w:rsidTr="008D6F0C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Pr="003A6495">
              <w:rPr>
                <w:rFonts w:ascii="Arial" w:hAnsi="Arial" w:cs="Arial"/>
              </w:rPr>
              <w:t xml:space="preserve"> (результат «Доля выполненных спортивных мероприятий по отношению к запланированному количеству»</w:t>
            </w:r>
            <w:r w:rsidRPr="003A6495">
              <w:rPr>
                <w:rFonts w:ascii="Arial" w:eastAsia="Calibri" w:hAnsi="Arial" w:cs="Arial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hd w:val="clear" w:color="auto" w:fill="FFFFFF"/>
              </w:rPr>
              <w:t>Проведение спортивных мероприятий для обучающихся в образовательных организациях Юргинского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FE2E8F" w:rsidP="006F0FB2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3D6770" w:rsidP="006F0FB2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B24A3B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3D6770" w:rsidP="006F0FB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3D6770" w:rsidP="006F0FB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770" w:rsidRPr="003A6495" w:rsidRDefault="003D6770" w:rsidP="006F0FB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770" w:rsidRPr="003A6495" w:rsidRDefault="003D6770" w:rsidP="006F0FB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</w:tbl>
    <w:p w:rsidR="00B051E8" w:rsidRPr="003A6495" w:rsidRDefault="00B051E8" w:rsidP="006F0FB2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</w:p>
    <w:p w:rsidR="00B051E8" w:rsidRPr="003A6495" w:rsidRDefault="00973CD1" w:rsidP="006F0FB2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5</w:t>
      </w:r>
      <w:r w:rsidR="00B051E8" w:rsidRPr="003A6495">
        <w:rPr>
          <w:rFonts w:ascii="Arial" w:hAnsi="Arial" w:cs="Arial"/>
        </w:rPr>
        <w:t>. Финансовое обеспечение комплекса процессных мероприятий</w:t>
      </w:r>
    </w:p>
    <w:p w:rsidR="00B051E8" w:rsidRPr="003A6495" w:rsidRDefault="00B051E8" w:rsidP="006F0FB2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613"/>
        <w:gridCol w:w="993"/>
        <w:gridCol w:w="992"/>
        <w:gridCol w:w="992"/>
        <w:gridCol w:w="851"/>
        <w:gridCol w:w="1067"/>
      </w:tblGrid>
      <w:tr w:rsidR="00983306" w:rsidRPr="003A6495" w:rsidTr="00116EE5">
        <w:trPr>
          <w:trHeight w:val="562"/>
          <w:jc w:val="center"/>
        </w:trPr>
        <w:tc>
          <w:tcPr>
            <w:tcW w:w="4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3A6495" w:rsidRDefault="00D61010" w:rsidP="006F0FB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4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3A6495" w:rsidRDefault="00D61010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Объем финансового обеспечения по годам реализации, тыс.руб.</w:t>
            </w:r>
          </w:p>
        </w:tc>
      </w:tr>
      <w:tr w:rsidR="00983306" w:rsidRPr="003A6495" w:rsidTr="00116EE5">
        <w:trPr>
          <w:trHeight w:val="343"/>
          <w:jc w:val="center"/>
        </w:trPr>
        <w:tc>
          <w:tcPr>
            <w:tcW w:w="4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3A6495" w:rsidRDefault="005F11D2" w:rsidP="006F0FB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3A6495" w:rsidRDefault="005F11D2" w:rsidP="006F0FB2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3A6495" w:rsidRDefault="005F11D2" w:rsidP="006F0FB2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3A6495" w:rsidRDefault="005F11D2" w:rsidP="006F0FB2">
            <w:pPr>
              <w:ind w:right="59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1D2" w:rsidRPr="003A6495" w:rsidRDefault="005F11D2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D2" w:rsidRPr="003A6495" w:rsidRDefault="005F11D2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Всего</w:t>
            </w:r>
          </w:p>
        </w:tc>
      </w:tr>
      <w:tr w:rsidR="00983306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3A6495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3A6495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3A6495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3A6495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3A6495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470" w:rsidRPr="003A6495" w:rsidRDefault="000B0470" w:rsidP="006F0FB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</w:tr>
      <w:tr w:rsidR="00AC684F" w:rsidRPr="003A6495" w:rsidTr="00116EE5">
        <w:trPr>
          <w:trHeight w:val="409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1"/>
              </w:rPr>
              <w:t>Комплекс процессных мероприятий «Совершенствование форм и методов работы по патриотическому воспитанию», всего,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1 440,0</w:t>
            </w:r>
          </w:p>
        </w:tc>
      </w:tr>
      <w:tr w:rsidR="00EC6DDC" w:rsidRPr="003A6495" w:rsidTr="00116EE5">
        <w:trPr>
          <w:trHeight w:val="363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1 440,0</w:t>
            </w:r>
          </w:p>
        </w:tc>
      </w:tr>
      <w:tr w:rsidR="00983306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3A6495" w:rsidRDefault="00C3103D" w:rsidP="007F553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3D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EC6DDC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7F553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EC6DDC" w:rsidRPr="003A6495" w:rsidTr="00116EE5">
        <w:trPr>
          <w:trHeight w:val="324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EC6DDC" w:rsidRPr="003A6495" w:rsidTr="00116EE5">
        <w:trPr>
          <w:trHeight w:val="324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AC684F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Мероприятие</w:t>
            </w:r>
            <w:r w:rsidR="00EC6DDC" w:rsidRPr="003A6495">
              <w:rPr>
                <w:rFonts w:ascii="Arial" w:hAnsi="Arial" w:cs="Arial"/>
              </w:rPr>
              <w:t>№</w:t>
            </w:r>
            <w:r w:rsidRPr="003A6495">
              <w:rPr>
                <w:rFonts w:ascii="Arial" w:hAnsi="Arial" w:cs="Arial"/>
              </w:rPr>
              <w:t>1 «Изготовление методических материалов», всего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</w:tr>
      <w:tr w:rsidR="00EC6DDC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</w:tr>
      <w:tr w:rsidR="004A48A6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AC684F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</w:t>
            </w:r>
            <w:r w:rsidR="00EC6DDC" w:rsidRPr="003A6495">
              <w:rPr>
                <w:rFonts w:ascii="Arial" w:hAnsi="Arial" w:cs="Arial"/>
              </w:rPr>
              <w:t>№2</w:t>
            </w:r>
            <w:r w:rsidRPr="003A6495">
              <w:rPr>
                <w:rFonts w:ascii="Arial" w:hAnsi="Arial" w:cs="Arial"/>
              </w:rPr>
              <w:t xml:space="preserve"> «Фестиваль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патриотической песни «Я люблю тебя, Россия»,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300,0</w:t>
            </w:r>
          </w:p>
        </w:tc>
      </w:tr>
      <w:tr w:rsidR="00EC6DDC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300,0</w:t>
            </w:r>
          </w:p>
        </w:tc>
      </w:tr>
      <w:tr w:rsidR="004A48A6" w:rsidRPr="003A6495" w:rsidTr="00116EE5">
        <w:trPr>
          <w:trHeight w:val="562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AC684F" w:rsidRPr="003A6495" w:rsidTr="00116EE5">
        <w:trPr>
          <w:trHeight w:val="255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</w:t>
            </w:r>
            <w:r w:rsidR="00EC6DDC" w:rsidRPr="003A6495">
              <w:rPr>
                <w:rFonts w:ascii="Arial" w:hAnsi="Arial" w:cs="Arial"/>
              </w:rPr>
              <w:t xml:space="preserve">№3 </w:t>
            </w:r>
            <w:r w:rsidRPr="003A6495">
              <w:rPr>
                <w:rFonts w:ascii="Arial" w:hAnsi="Arial" w:cs="Arial"/>
              </w:rPr>
              <w:t>«</w:t>
            </w:r>
            <w:r w:rsidRPr="003A6495">
              <w:rPr>
                <w:rFonts w:ascii="Arial" w:eastAsia="Calibri" w:hAnsi="Arial" w:cs="Arial"/>
              </w:rPr>
              <w:t>Акция «Свеча нашей памяти»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60,0</w:t>
            </w:r>
          </w:p>
        </w:tc>
      </w:tr>
      <w:tr w:rsidR="00EC6DDC" w:rsidRPr="003A6495" w:rsidTr="00116EE5">
        <w:trPr>
          <w:trHeight w:val="255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60,0</w:t>
            </w:r>
          </w:p>
        </w:tc>
      </w:tr>
      <w:tr w:rsidR="004A48A6" w:rsidRPr="003A6495" w:rsidTr="00116EE5">
        <w:trPr>
          <w:trHeight w:val="255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AC684F" w:rsidRPr="003A6495" w:rsidTr="00116EE5">
        <w:trPr>
          <w:trHeight w:val="255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</w:t>
            </w:r>
            <w:r w:rsidR="00EC6DDC" w:rsidRPr="003A6495">
              <w:rPr>
                <w:rFonts w:ascii="Arial" w:hAnsi="Arial" w:cs="Arial"/>
              </w:rPr>
              <w:t xml:space="preserve">№4 </w:t>
            </w:r>
            <w:r w:rsidRPr="003A6495">
              <w:rPr>
                <w:rFonts w:ascii="Arial" w:hAnsi="Arial" w:cs="Arial"/>
              </w:rPr>
              <w:t>«</w:t>
            </w:r>
            <w:r w:rsidRPr="003A6495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Pr="003A6495">
              <w:rPr>
                <w:rFonts w:ascii="Arial" w:hAnsi="Arial" w:cs="Arial"/>
              </w:rPr>
              <w:t xml:space="preserve">»,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AC684F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</w:t>
            </w:r>
            <w:r w:rsidR="00EC6DDC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1 050,0</w:t>
            </w:r>
          </w:p>
        </w:tc>
      </w:tr>
      <w:tr w:rsidR="00EC6DDC" w:rsidRPr="003A6495" w:rsidTr="00116EE5">
        <w:trPr>
          <w:trHeight w:val="255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3A6495" w:rsidRDefault="00EC6DDC" w:rsidP="006F0FB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1 050,0</w:t>
            </w:r>
          </w:p>
        </w:tc>
      </w:tr>
      <w:tr w:rsidR="004A48A6" w:rsidRPr="003A6495" w:rsidTr="00116EE5">
        <w:trPr>
          <w:trHeight w:val="255"/>
          <w:jc w:val="center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3A6495" w:rsidRDefault="004A48A6" w:rsidP="006F0FB2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</w:tbl>
    <w:p w:rsidR="00AC503D" w:rsidRPr="003A6495" w:rsidRDefault="00AC503D" w:rsidP="00AC3D9B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p w:rsidR="00A21D19" w:rsidRPr="003A6495" w:rsidRDefault="00C572F0" w:rsidP="00AC3D9B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6.</w:t>
      </w:r>
      <w:r w:rsidR="00A21D19" w:rsidRPr="003A6495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A63A9E" w:rsidRPr="003A6495" w:rsidRDefault="00A63A9E" w:rsidP="00AC3D9B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970"/>
        <w:gridCol w:w="1971"/>
        <w:gridCol w:w="1829"/>
        <w:gridCol w:w="1408"/>
      </w:tblGrid>
      <w:tr w:rsidR="00FF1B9C" w:rsidRPr="003A6495" w:rsidTr="008D6F0C">
        <w:trPr>
          <w:trHeight w:val="3173"/>
          <w:jc w:val="center"/>
        </w:trPr>
        <w:tc>
          <w:tcPr>
            <w:tcW w:w="2410" w:type="dxa"/>
            <w:shd w:val="clear" w:color="auto" w:fill="auto"/>
          </w:tcPr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Задача,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мероприятие(результат)/</w:t>
            </w:r>
          </w:p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точка</w:t>
            </w:r>
          </w:p>
        </w:tc>
        <w:tc>
          <w:tcPr>
            <w:tcW w:w="1984" w:type="dxa"/>
            <w:shd w:val="clear" w:color="auto" w:fill="auto"/>
          </w:tcPr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985" w:type="dxa"/>
            <w:shd w:val="clear" w:color="auto" w:fill="auto"/>
          </w:tcPr>
          <w:p w:rsidR="00320BC9" w:rsidRPr="003A6495" w:rsidRDefault="00320BC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 исполнитель</w:t>
            </w:r>
          </w:p>
          <w:p w:rsidR="00FF1B9C" w:rsidRPr="003A6495" w:rsidRDefault="00320BC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842" w:type="dxa"/>
            <w:shd w:val="clear" w:color="auto" w:fill="auto"/>
          </w:tcPr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418" w:type="dxa"/>
            <w:shd w:val="clear" w:color="auto" w:fill="auto"/>
          </w:tcPr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  <w:p w:rsidR="00FF1B9C" w:rsidRPr="003A6495" w:rsidRDefault="00FF1B9C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5A0F0D" w:rsidRPr="003A6495">
              <w:rPr>
                <w:rFonts w:ascii="Arial" w:hAnsi="Arial" w:cs="Arial"/>
              </w:rPr>
              <w:t>7</w:t>
            </w:r>
          </w:p>
        </w:tc>
      </w:tr>
      <w:tr w:rsidR="00FF1B9C" w:rsidRPr="003A6495" w:rsidTr="008D6F0C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F1B9C" w:rsidRPr="003A6495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F1B9C" w:rsidRPr="003A6495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1B9C" w:rsidRPr="003A6495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F1B9C" w:rsidRPr="003A6495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1B9C" w:rsidRPr="003A6495" w:rsidRDefault="00FF1B9C" w:rsidP="00AC3D9B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</w:tr>
      <w:tr w:rsidR="00FF1B9C" w:rsidRPr="003A6495" w:rsidTr="008D6F0C">
        <w:trPr>
          <w:jc w:val="center"/>
        </w:trPr>
        <w:tc>
          <w:tcPr>
            <w:tcW w:w="9639" w:type="dxa"/>
            <w:gridSpan w:val="5"/>
            <w:shd w:val="clear" w:color="auto" w:fill="auto"/>
          </w:tcPr>
          <w:p w:rsidR="00FF1B9C" w:rsidRPr="003A6495" w:rsidRDefault="00FF1B9C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</w:t>
            </w:r>
            <w:r w:rsidR="008C0B5A" w:rsidRPr="003A6495">
              <w:rPr>
                <w:rFonts w:ascii="Arial" w:hAnsi="Arial" w:cs="Arial"/>
              </w:rPr>
              <w:t>П</w:t>
            </w:r>
            <w:r w:rsidR="00F019B9" w:rsidRPr="003A6495">
              <w:rPr>
                <w:rFonts w:ascii="Arial" w:eastAsia="Calibri" w:hAnsi="Arial" w:cs="Arial"/>
                <w:kern w:val="2"/>
              </w:rPr>
              <w:t>овысить качество функционирования, как отдельных элементов системы патриотического воспитания, так и всей системы в целом</w:t>
            </w:r>
            <w:r w:rsidRPr="003A6495">
              <w:rPr>
                <w:rFonts w:ascii="Arial" w:hAnsi="Arial" w:cs="Arial"/>
              </w:rPr>
              <w:t>»</w:t>
            </w:r>
          </w:p>
        </w:tc>
      </w:tr>
      <w:tr w:rsidR="00F019B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F019B9" w:rsidRPr="003A6495" w:rsidRDefault="00F019B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C572F0" w:rsidRPr="003A6495">
              <w:rPr>
                <w:rFonts w:ascii="Arial" w:hAnsi="Arial" w:cs="Arial"/>
              </w:rPr>
              <w:t>И</w:t>
            </w:r>
            <w:r w:rsidRPr="003A6495">
              <w:rPr>
                <w:rFonts w:ascii="Arial" w:eastAsia="Calibri" w:hAnsi="Arial" w:cs="Arial"/>
              </w:rPr>
              <w:t>зготовление методических материалов</w:t>
            </w:r>
            <w:r w:rsidR="007F6F2C" w:rsidRPr="003A6495">
              <w:rPr>
                <w:rFonts w:ascii="Arial" w:eastAsia="Calibri" w:hAnsi="Arial" w:cs="Arial"/>
              </w:rPr>
              <w:t xml:space="preserve"> в 2027</w:t>
            </w:r>
            <w:r w:rsidR="00495D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F019B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F019B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F019B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019B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1.1только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№2 Фестиваль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патриотической песни «Я люблю тебя, Россия» </w:t>
            </w:r>
            <w:r w:rsidR="007F6F2C" w:rsidRPr="003A6495">
              <w:rPr>
                <w:rFonts w:ascii="Arial" w:eastAsia="Calibri" w:hAnsi="Arial" w:cs="Arial"/>
              </w:rPr>
              <w:t>в 2027</w:t>
            </w:r>
            <w:r w:rsidR="001C06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2.1только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«Заключение контракта (договора) на предоставление услуг, выполнение работ» </w:t>
            </w:r>
            <w:r w:rsidRPr="003A6495">
              <w:rPr>
                <w:rFonts w:ascii="Arial" w:hAnsi="Arial" w:cs="Arial"/>
              </w:rPr>
              <w:lastRenderedPageBreak/>
              <w:t>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</w:rPr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Мероприятие №3 </w:t>
            </w:r>
            <w:r w:rsidRPr="003A6495">
              <w:rPr>
                <w:rFonts w:ascii="Arial" w:eastAsia="Calibri" w:hAnsi="Arial" w:cs="Arial"/>
              </w:rPr>
              <w:t>Акция «Свеча нашей памяти»</w:t>
            </w:r>
            <w:r w:rsidR="007F6F2C" w:rsidRPr="003A6495">
              <w:rPr>
                <w:rFonts w:ascii="Arial" w:eastAsia="Calibri" w:hAnsi="Arial" w:cs="Arial"/>
              </w:rPr>
              <w:t xml:space="preserve"> в 2027</w:t>
            </w:r>
            <w:r w:rsidR="001C06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3.1только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01.01.2028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00702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="007F6F2C" w:rsidRPr="003A6495">
              <w:rPr>
                <w:rFonts w:ascii="Arial" w:eastAsia="Calibri" w:hAnsi="Arial" w:cs="Arial"/>
              </w:rPr>
              <w:t xml:space="preserve"> в 202</w:t>
            </w:r>
            <w:r w:rsidR="0000702B">
              <w:rPr>
                <w:rFonts w:ascii="Arial" w:eastAsia="Calibri" w:hAnsi="Arial" w:cs="Arial"/>
              </w:rPr>
              <w:t>7</w:t>
            </w:r>
            <w:r w:rsidR="001C06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4.1только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00702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01.01.202</w:t>
            </w:r>
            <w:r w:rsidR="0000702B">
              <w:rPr>
                <w:rFonts w:ascii="Arial" w:hAnsi="Arial" w:cs="Arial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№1 И</w:t>
            </w:r>
            <w:r w:rsidRPr="003A6495">
              <w:rPr>
                <w:rFonts w:ascii="Arial" w:eastAsia="Calibri" w:hAnsi="Arial" w:cs="Arial"/>
              </w:rPr>
              <w:t>зготовление методических материалов</w:t>
            </w:r>
            <w:r w:rsidR="007F6F2C" w:rsidRPr="003A6495">
              <w:rPr>
                <w:rFonts w:ascii="Arial" w:eastAsia="Calibri" w:hAnsi="Arial" w:cs="Arial"/>
              </w:rPr>
              <w:t xml:space="preserve"> в 2028</w:t>
            </w:r>
            <w:r w:rsidR="001C06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1.1только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</w:rPr>
              <w:t>01.01.2029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Мероприятие №2 Фестиваль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патриотической песни «Я люблю тебя, Россия» </w:t>
            </w:r>
            <w:r w:rsidR="007F6F2C" w:rsidRPr="003A6495">
              <w:rPr>
                <w:rFonts w:ascii="Arial" w:eastAsia="Calibri" w:hAnsi="Arial" w:cs="Arial"/>
              </w:rPr>
              <w:t>в 2028</w:t>
            </w:r>
            <w:r w:rsidR="001C06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2.1только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01.01.2029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№3 </w:t>
            </w:r>
            <w:r w:rsidRPr="003A6495">
              <w:rPr>
                <w:rFonts w:ascii="Arial" w:eastAsia="Calibri" w:hAnsi="Arial" w:cs="Arial"/>
              </w:rPr>
              <w:t>Акция «Свеча нашей памяти»</w:t>
            </w:r>
            <w:r w:rsidR="007F6F2C" w:rsidRPr="003A6495">
              <w:rPr>
                <w:rFonts w:ascii="Arial" w:eastAsia="Calibri" w:hAnsi="Arial" w:cs="Arial"/>
              </w:rPr>
              <w:t xml:space="preserve"> в 2028</w:t>
            </w:r>
            <w:r w:rsidR="001C06D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3.1только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A21D99" w:rsidRPr="003A6495">
              <w:rPr>
                <w:rFonts w:ascii="Arial" w:hAnsi="Arial" w:cs="Arial"/>
              </w:rPr>
              <w:t>01.01.202</w:t>
            </w:r>
            <w:r w:rsidR="005A0F0D" w:rsidRPr="003A6495">
              <w:rPr>
                <w:rFonts w:ascii="Arial" w:hAnsi="Arial" w:cs="Arial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lastRenderedPageBreak/>
              <w:t>Соревнования и турниры по различным видам спорта</w:t>
            </w:r>
            <w:r w:rsidR="007F6F2C" w:rsidRPr="003A6495">
              <w:rPr>
                <w:rFonts w:ascii="Arial" w:eastAsia="Calibri" w:hAnsi="Arial" w:cs="Arial"/>
              </w:rPr>
              <w:t xml:space="preserve"> в 2028</w:t>
            </w:r>
            <w:r w:rsidR="003A0C15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Контрольная точка 4.1только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A21D99" w:rsidRPr="003A6495">
              <w:rPr>
                <w:rFonts w:ascii="Arial" w:hAnsi="Arial" w:cs="Arial"/>
              </w:rPr>
              <w:t>01.01.202</w:t>
            </w:r>
            <w:r w:rsidR="005A0F0D" w:rsidRPr="003A6495">
              <w:rPr>
                <w:rFonts w:ascii="Arial" w:hAnsi="Arial" w:cs="Arial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№1 И</w:t>
            </w:r>
            <w:r w:rsidRPr="003A6495">
              <w:rPr>
                <w:rFonts w:ascii="Arial" w:eastAsia="Calibri" w:hAnsi="Arial" w:cs="Arial"/>
              </w:rPr>
              <w:t>зготовление методических материалов</w:t>
            </w:r>
            <w:r w:rsidR="007F6F2C" w:rsidRPr="003A6495">
              <w:rPr>
                <w:rFonts w:ascii="Arial" w:eastAsia="Calibri" w:hAnsi="Arial" w:cs="Arial"/>
              </w:rPr>
              <w:t xml:space="preserve"> в 2029</w:t>
            </w:r>
            <w:r w:rsidR="003A0C15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1.1только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01.01.2030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№2 Фестиваль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патриотической песни «Я люблю тебя, Россия» </w:t>
            </w:r>
            <w:r w:rsidR="007F6F2C" w:rsidRPr="003A6495">
              <w:rPr>
                <w:rFonts w:ascii="Arial" w:eastAsia="Calibri" w:hAnsi="Arial" w:cs="Arial"/>
              </w:rPr>
              <w:t>в 2029</w:t>
            </w:r>
            <w:r w:rsidR="006B6C0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2.1только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«Заключение контракта (договора) на предоставление </w:t>
            </w:r>
            <w:r w:rsidRPr="003A6495">
              <w:rPr>
                <w:rFonts w:ascii="Arial" w:hAnsi="Arial" w:cs="Arial"/>
              </w:rPr>
              <w:lastRenderedPageBreak/>
              <w:t>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</w:rPr>
              <w:t>01.01.2030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Мероприятие №3 </w:t>
            </w:r>
            <w:r w:rsidRPr="003A6495">
              <w:rPr>
                <w:rFonts w:ascii="Arial" w:eastAsia="Calibri" w:hAnsi="Arial" w:cs="Arial"/>
              </w:rPr>
              <w:t>Акция «Свеча нашей памяти»</w:t>
            </w:r>
            <w:r w:rsidR="007F6F2C" w:rsidRPr="003A6495">
              <w:rPr>
                <w:rFonts w:ascii="Arial" w:eastAsia="Calibri" w:hAnsi="Arial" w:cs="Arial"/>
              </w:rPr>
              <w:t xml:space="preserve"> в 2029</w:t>
            </w:r>
            <w:r w:rsidR="006B6C0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 3.1только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01.01.2030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Соревнования и турниры по различным видам спорта</w:t>
            </w:r>
            <w:r w:rsidR="007F6F2C" w:rsidRPr="003A6495">
              <w:rPr>
                <w:rFonts w:ascii="Arial" w:eastAsia="Calibri" w:hAnsi="Arial" w:cs="Arial"/>
              </w:rPr>
              <w:t xml:space="preserve"> в 2029</w:t>
            </w:r>
            <w:r w:rsidR="006B6C0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0D2AE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A21D99" w:rsidRPr="003A6495" w:rsidTr="008D6F0C">
        <w:trPr>
          <w:jc w:val="center"/>
        </w:trPr>
        <w:tc>
          <w:tcPr>
            <w:tcW w:w="2410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</w:t>
            </w:r>
            <w:r w:rsidR="00291BBB" w:rsidRPr="003A6495">
              <w:rPr>
                <w:rFonts w:ascii="Arial" w:hAnsi="Arial" w:cs="Arial"/>
              </w:rPr>
              <w:t>4</w:t>
            </w:r>
            <w:r w:rsidRPr="003A6495">
              <w:rPr>
                <w:rFonts w:ascii="Arial" w:hAnsi="Arial" w:cs="Arial"/>
              </w:rPr>
              <w:t>.1только в части работ, услуг</w:t>
            </w:r>
          </w:p>
          <w:p w:rsidR="00A21D99" w:rsidRPr="003A6495" w:rsidRDefault="00A21D99" w:rsidP="00AC3D9B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984" w:type="dxa"/>
            <w:shd w:val="clear" w:color="auto" w:fill="auto"/>
          </w:tcPr>
          <w:p w:rsidR="00A21D99" w:rsidRPr="003A6495" w:rsidRDefault="005508B8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 </w:t>
            </w:r>
            <w:r w:rsidR="005A0F0D" w:rsidRPr="003A6495">
              <w:rPr>
                <w:rFonts w:ascii="Arial" w:hAnsi="Arial" w:cs="Arial"/>
              </w:rPr>
              <w:t>01.01.2030</w:t>
            </w:r>
          </w:p>
        </w:tc>
        <w:tc>
          <w:tcPr>
            <w:tcW w:w="1985" w:type="dxa"/>
            <w:shd w:val="clear" w:color="auto" w:fill="auto"/>
          </w:tcPr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842" w:type="dxa"/>
            <w:shd w:val="clear" w:color="auto" w:fill="auto"/>
          </w:tcPr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A21D99" w:rsidRPr="003A6495" w:rsidRDefault="00A21D99" w:rsidP="00AC3D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A21D99" w:rsidRPr="003A6495" w:rsidRDefault="00A21D99" w:rsidP="00AC3D9B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18" w:type="dxa"/>
            <w:shd w:val="clear" w:color="auto" w:fill="auto"/>
          </w:tcPr>
          <w:p w:rsidR="00A21D99" w:rsidRPr="003A6495" w:rsidRDefault="00A21D99" w:rsidP="00AC3D9B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</w:tbl>
    <w:p w:rsidR="00AC3D9B" w:rsidRPr="003A6495" w:rsidRDefault="00AC3D9B">
      <w:pPr>
        <w:suppressAutoHyphens w:val="0"/>
        <w:rPr>
          <w:rFonts w:ascii="Arial" w:hAnsi="Arial" w:cs="Arial"/>
        </w:rPr>
      </w:pPr>
    </w:p>
    <w:p w:rsidR="00AC3D9B" w:rsidRPr="003A6495" w:rsidRDefault="00AC3D9B" w:rsidP="00116EE5">
      <w:pPr>
        <w:ind w:left="3402"/>
        <w:jc w:val="right"/>
        <w:rPr>
          <w:rFonts w:ascii="Arial" w:hAnsi="Arial" w:cs="Arial"/>
        </w:rPr>
      </w:pPr>
      <w:r w:rsidRPr="003A6495">
        <w:rPr>
          <w:rFonts w:ascii="Arial" w:hAnsi="Arial" w:cs="Arial"/>
        </w:rPr>
        <w:t>Приложение №2</w:t>
      </w:r>
    </w:p>
    <w:p w:rsidR="00AC3D9B" w:rsidRPr="003A6495" w:rsidRDefault="00AC3D9B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</w:rPr>
        <w:t>к муниципальной программе</w:t>
      </w:r>
    </w:p>
    <w:p w:rsidR="00AC3D9B" w:rsidRPr="003A6495" w:rsidRDefault="00AC3D9B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  <w:spacing w:val="-3"/>
        </w:rPr>
      </w:pPr>
      <w:r w:rsidRPr="003A6495">
        <w:rPr>
          <w:rFonts w:ascii="Arial" w:hAnsi="Arial" w:cs="Arial"/>
          <w:spacing w:val="-3"/>
        </w:rPr>
        <w:t xml:space="preserve">«Патриотическое воспитание детей </w:t>
      </w:r>
    </w:p>
    <w:p w:rsidR="00AC3D9B" w:rsidRPr="003A6495" w:rsidRDefault="00AC3D9B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и молодежи в Юргинском муниципальном округе</w:t>
      </w:r>
    </w:p>
    <w:p w:rsidR="00AC3D9B" w:rsidRPr="003A6495" w:rsidRDefault="00F03B0A" w:rsidP="00116EE5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на 2027 год и на плановый период 2028 и 2029</w:t>
      </w:r>
      <w:r w:rsidR="00AC3D9B" w:rsidRPr="003A6495">
        <w:rPr>
          <w:rFonts w:ascii="Arial" w:hAnsi="Arial" w:cs="Arial"/>
          <w:spacing w:val="-3"/>
        </w:rPr>
        <w:t xml:space="preserve"> годов»</w:t>
      </w:r>
    </w:p>
    <w:p w:rsidR="00A63A9E" w:rsidRPr="003A6495" w:rsidRDefault="00A63A9E" w:rsidP="00AC3D9B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p w:rsidR="00CD6B9F" w:rsidRPr="003A6495" w:rsidRDefault="00CD6B9F" w:rsidP="00AC3D9B">
      <w:pPr>
        <w:spacing w:after="3" w:line="264" w:lineRule="auto"/>
        <w:ind w:right="75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Паспорт</w:t>
      </w:r>
    </w:p>
    <w:p w:rsidR="00CD6B9F" w:rsidRPr="003A6495" w:rsidRDefault="00CD6B9F" w:rsidP="00AC3D9B">
      <w:pPr>
        <w:spacing w:after="3" w:line="264" w:lineRule="auto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комплекса процессных мероприятий подпрограммы</w:t>
      </w:r>
      <w:r w:rsidR="00BD2C22">
        <w:rPr>
          <w:rFonts w:ascii="Arial" w:hAnsi="Arial" w:cs="Arial"/>
        </w:rPr>
        <w:t xml:space="preserve"> </w:t>
      </w:r>
      <w:r w:rsidR="00D456DE" w:rsidRPr="003A6495">
        <w:rPr>
          <w:rFonts w:ascii="Arial" w:hAnsi="Arial" w:cs="Arial"/>
        </w:rPr>
        <w:t>«</w:t>
      </w:r>
      <w:r w:rsidR="00F019B9" w:rsidRPr="003A6495">
        <w:rPr>
          <w:rFonts w:ascii="Arial" w:hAnsi="Arial" w:cs="Arial"/>
        </w:rPr>
        <w:t>Координация деятельности общественных организаций в интересах патриотического воспитания</w:t>
      </w:r>
      <w:r w:rsidR="00D456DE" w:rsidRPr="003A6495">
        <w:rPr>
          <w:rFonts w:ascii="Arial" w:hAnsi="Arial" w:cs="Arial"/>
        </w:rPr>
        <w:t>»</w:t>
      </w:r>
    </w:p>
    <w:p w:rsidR="00CD6B9F" w:rsidRPr="003A6495" w:rsidRDefault="00CD6B9F" w:rsidP="00AC3D9B">
      <w:pPr>
        <w:spacing w:after="19" w:line="252" w:lineRule="auto"/>
        <w:ind w:firstLine="567"/>
        <w:jc w:val="center"/>
        <w:rPr>
          <w:rFonts w:ascii="Arial" w:hAnsi="Arial" w:cs="Arial"/>
        </w:rPr>
      </w:pPr>
    </w:p>
    <w:p w:rsidR="00CD6B9F" w:rsidRPr="003A6495" w:rsidRDefault="00CD6B9F" w:rsidP="00AC3D9B">
      <w:pPr>
        <w:numPr>
          <w:ilvl w:val="1"/>
          <w:numId w:val="4"/>
        </w:numPr>
        <w:suppressAutoHyphens w:val="0"/>
        <w:spacing w:after="3" w:line="264" w:lineRule="auto"/>
        <w:ind w:left="0" w:right="66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Общие положения</w:t>
      </w:r>
    </w:p>
    <w:p w:rsidR="00AC3D9B" w:rsidRPr="003A6495" w:rsidRDefault="00AC3D9B" w:rsidP="00AC3D9B">
      <w:pPr>
        <w:suppressAutoHyphens w:val="0"/>
        <w:spacing w:after="3" w:line="264" w:lineRule="auto"/>
        <w:ind w:left="567" w:right="66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817"/>
        <w:gridCol w:w="6760"/>
      </w:tblGrid>
      <w:tr w:rsidR="00CD6B9F" w:rsidRPr="003A6495" w:rsidTr="008D6F0C">
        <w:trPr>
          <w:trHeight w:val="31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C3D9B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C3D9B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Управление образования администрации Юргинского муниципального округа (далее – </w:t>
            </w:r>
            <w:r w:rsidR="00195BE0" w:rsidRPr="003A6495">
              <w:rPr>
                <w:rFonts w:ascii="Arial" w:hAnsi="Arial" w:cs="Arial"/>
              </w:rPr>
              <w:t>УО АЮМО</w:t>
            </w:r>
            <w:r w:rsidRPr="003A6495">
              <w:rPr>
                <w:rFonts w:ascii="Arial" w:hAnsi="Arial" w:cs="Arial"/>
              </w:rPr>
              <w:t xml:space="preserve">) </w:t>
            </w:r>
          </w:p>
          <w:p w:rsidR="002B031A" w:rsidRPr="003A6495" w:rsidRDefault="002B031A" w:rsidP="00AC3D9B">
            <w:pPr>
              <w:jc w:val="both"/>
              <w:rPr>
                <w:rFonts w:ascii="Arial" w:hAnsi="Arial" w:cs="Arial"/>
              </w:rPr>
            </w:pPr>
          </w:p>
        </w:tc>
      </w:tr>
      <w:tr w:rsidR="00CD6B9F" w:rsidRPr="003A6495" w:rsidTr="008D6F0C">
        <w:trPr>
          <w:trHeight w:val="677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C3D9B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5508B8" w:rsidP="00AC3D9B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Распоряжение Правительства Российской Федерации от 23.10.2025 №2970-р «Комплекс мер по патриотическому воспитанию и духовно – нравственному воспитанию молодеж</w:t>
            </w:r>
            <w:r w:rsidR="00A56BFC" w:rsidRPr="003A6495">
              <w:rPr>
                <w:rFonts w:ascii="Arial" w:hAnsi="Arial" w:cs="Arial"/>
              </w:rPr>
              <w:t>и в Российской Федерации до 2028</w:t>
            </w:r>
            <w:r w:rsidRPr="003A6495">
              <w:rPr>
                <w:rFonts w:ascii="Arial" w:hAnsi="Arial" w:cs="Arial"/>
              </w:rPr>
              <w:t xml:space="preserve"> года».</w:t>
            </w:r>
          </w:p>
        </w:tc>
      </w:tr>
    </w:tbl>
    <w:p w:rsidR="006B35ED" w:rsidRPr="003A6495" w:rsidRDefault="006B35ED" w:rsidP="00AC3D9B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p w:rsidR="00CD6B9F" w:rsidRPr="003A6495" w:rsidRDefault="00CD6B9F" w:rsidP="00AC3D9B">
      <w:pPr>
        <w:pStyle w:val="aff"/>
        <w:numPr>
          <w:ilvl w:val="1"/>
          <w:numId w:val="4"/>
        </w:numPr>
        <w:shd w:val="clear" w:color="auto" w:fill="FFFFFF"/>
        <w:tabs>
          <w:tab w:val="num" w:pos="1134"/>
          <w:tab w:val="right" w:pos="2977"/>
        </w:tabs>
        <w:ind w:left="0" w:firstLine="567"/>
        <w:jc w:val="center"/>
        <w:rPr>
          <w:rFonts w:ascii="Arial" w:hAnsi="Arial" w:cs="Arial"/>
          <w:spacing w:val="1"/>
          <w:sz w:val="24"/>
          <w:szCs w:val="24"/>
        </w:rPr>
      </w:pPr>
      <w:r w:rsidRPr="003A6495">
        <w:rPr>
          <w:rFonts w:ascii="Arial" w:hAnsi="Arial" w:cs="Arial"/>
          <w:spacing w:val="1"/>
          <w:sz w:val="24"/>
          <w:szCs w:val="24"/>
        </w:rPr>
        <w:t>Показатели комплекса процессных мероприятий</w:t>
      </w:r>
    </w:p>
    <w:p w:rsidR="00CD6B9F" w:rsidRPr="003A6495" w:rsidRDefault="00CD6B9F" w:rsidP="00AC3D9B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0"/>
        <w:gridCol w:w="1195"/>
        <w:gridCol w:w="949"/>
        <w:gridCol w:w="949"/>
        <w:gridCol w:w="949"/>
        <w:gridCol w:w="815"/>
        <w:gridCol w:w="681"/>
        <w:gridCol w:w="547"/>
        <w:gridCol w:w="547"/>
        <w:gridCol w:w="547"/>
        <w:gridCol w:w="950"/>
        <w:gridCol w:w="826"/>
      </w:tblGrid>
      <w:tr w:rsidR="00F03B41" w:rsidRPr="003A6495" w:rsidTr="008D6F0C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3EE" w:rsidRPr="003A6495" w:rsidRDefault="008D6F0C" w:rsidP="00A353EE">
            <w:pPr>
              <w:ind w:right="2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CD6B9F" w:rsidRPr="003A6495" w:rsidRDefault="00CD6B9F" w:rsidP="00A353EE">
            <w:pPr>
              <w:ind w:right="2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ind w:right="2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CD6B9F" w:rsidRPr="003A6495" w:rsidRDefault="00CD6B9F" w:rsidP="00A353EE">
            <w:pPr>
              <w:ind w:right="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ind w:right="52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  <w:p w:rsidR="00CD6B9F" w:rsidRPr="003A6495" w:rsidRDefault="00CD6B9F" w:rsidP="00A353EE">
            <w:pPr>
              <w:ind w:right="57"/>
              <w:jc w:val="both"/>
              <w:rPr>
                <w:rFonts w:ascii="Arial" w:hAnsi="Arial" w:cs="Arial"/>
              </w:rPr>
            </w:pPr>
          </w:p>
        </w:tc>
      </w:tr>
      <w:tr w:rsidR="0058361F" w:rsidRPr="003A6495" w:rsidTr="008D6F0C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spacing w:after="16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spacing w:after="16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год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ind w:right="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D4DEA" w:rsidRPr="003A6495">
              <w:rPr>
                <w:rFonts w:ascii="Arial" w:hAnsi="Arial" w:cs="Arial"/>
              </w:rPr>
              <w:t>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ED4DEA" w:rsidP="00A353EE">
            <w:pPr>
              <w:ind w:right="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ED4DEA" w:rsidP="00A353EE">
            <w:pPr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2029</w:t>
            </w: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B031A" w:rsidRPr="003A6495" w:rsidTr="008D6F0C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31A" w:rsidRPr="003A6495" w:rsidRDefault="002B031A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1A" w:rsidRPr="003A6495" w:rsidRDefault="002B031A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«А</w:t>
            </w:r>
            <w:r w:rsidRPr="003A6495">
              <w:rPr>
                <w:rFonts w:ascii="Arial" w:eastAsia="Calibri" w:hAnsi="Arial" w:cs="Arial"/>
                <w:kern w:val="2"/>
              </w:rPr>
              <w:t>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ED2682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7D33D4" w:rsidP="00A353EE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ED2682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8361F" w:rsidRPr="003A6495" w:rsidTr="008D6F0C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ED2682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</w:t>
            </w:r>
            <w:r w:rsidRPr="003A6495">
              <w:rPr>
                <w:rFonts w:ascii="Arial" w:hAnsi="Arial" w:cs="Arial"/>
              </w:rPr>
              <w:lastRenderedPageBreak/>
              <w:t>участие во встречи с представителями военного комиссариата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7D33D4" w:rsidP="00A353EE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ED2682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2B031A" w:rsidRPr="003A6495" w:rsidTr="008D6F0C">
        <w:trPr>
          <w:trHeight w:val="2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31A" w:rsidRPr="003A6495" w:rsidRDefault="002B031A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1A" w:rsidRPr="003A6495" w:rsidRDefault="002B031A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97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553C2D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B225B3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8361F" w:rsidRPr="003A6495" w:rsidTr="008D6F0C">
        <w:trPr>
          <w:trHeight w:val="12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553C2D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682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682" w:rsidRPr="003A6495" w:rsidRDefault="00B225B3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53C2D" w:rsidRPr="003A6495" w:rsidTr="008D6F0C">
        <w:trPr>
          <w:trHeight w:val="2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3A6495" w:rsidRDefault="00553C2D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3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3A6495" w:rsidRDefault="00553C2D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78" w:rsidRPr="003A6495" w:rsidRDefault="00553C2D" w:rsidP="00A353EE">
            <w:pPr>
              <w:rPr>
                <w:rFonts w:ascii="Arial" w:hAnsi="Arial" w:cs="Arial"/>
                <w:highlight w:val="red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59677C" w:rsidP="00A353EE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hAnsi="Arial" w:cs="Arial"/>
                <w:sz w:val="24"/>
                <w:szCs w:val="24"/>
              </w:rPr>
              <w:t>с ветеранами ВОВ и тружениками тыла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1B107D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5F2B78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5F2B78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78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78" w:rsidRPr="003A6495" w:rsidRDefault="00B225B3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53C2D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3A6495" w:rsidRDefault="00553C2D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3A6495" w:rsidRDefault="00553C2D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7D" w:rsidRPr="003A6495" w:rsidRDefault="00553C2D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4.1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1B107D" w:rsidP="00A353EE">
            <w:pPr>
              <w:pStyle w:val="TableParagraph"/>
              <w:spacing w:before="9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Доля обучающихся, вовлеченных в волонтерские отряды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7D33D4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возрастание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1B107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ED4DEA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1B107D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</w:t>
            </w:r>
            <w:r w:rsidR="00ED4DEA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ED4DEA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  <w:r w:rsidR="00ED4DEA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7D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07D" w:rsidRPr="003A6495" w:rsidRDefault="00B225B3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553C2D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2D" w:rsidRPr="003A6495" w:rsidRDefault="00553C2D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5.</w:t>
            </w:r>
          </w:p>
        </w:tc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C2D" w:rsidRPr="003A6495" w:rsidRDefault="00553C2D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9E" w:rsidRPr="003A6495" w:rsidRDefault="00553C2D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5.1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0B3384" w:rsidP="00A353EE">
            <w:pPr>
              <w:pStyle w:val="TableParagraph"/>
              <w:spacing w:before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eastAsia="Times New Roman" w:hAnsi="Arial" w:cs="Arial"/>
                <w:sz w:val="24"/>
                <w:szCs w:val="24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73739E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73739E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73739E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C7644C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39E" w:rsidRPr="003A6495" w:rsidRDefault="00ED2682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9E" w:rsidRPr="003A6495" w:rsidRDefault="00B225B3" w:rsidP="00A353EE">
            <w:pPr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CD6B9F" w:rsidRPr="003A6495" w:rsidRDefault="00CD6B9F" w:rsidP="00A353EE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p w:rsidR="00553C2D" w:rsidRPr="003A6495" w:rsidRDefault="00553C2D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2.1</w:t>
      </w:r>
      <w:r w:rsidR="00CD6B9F" w:rsidRPr="003A6495">
        <w:rPr>
          <w:rFonts w:ascii="Arial" w:hAnsi="Arial" w:cs="Arial"/>
        </w:rPr>
        <w:t>Прокси – показатели</w:t>
      </w:r>
      <w:r w:rsidR="00BD2C22">
        <w:rPr>
          <w:rFonts w:ascii="Arial" w:hAnsi="Arial" w:cs="Arial"/>
        </w:rPr>
        <w:t xml:space="preserve"> </w:t>
      </w:r>
      <w:r w:rsidR="00CD6B9F" w:rsidRPr="003A6495">
        <w:rPr>
          <w:rFonts w:ascii="Arial" w:hAnsi="Arial" w:cs="Arial"/>
        </w:rPr>
        <w:t>комплекса</w:t>
      </w:r>
      <w:r w:rsidR="00BD2C22">
        <w:rPr>
          <w:rFonts w:ascii="Arial" w:hAnsi="Arial" w:cs="Arial"/>
        </w:rPr>
        <w:t xml:space="preserve"> </w:t>
      </w:r>
      <w:r w:rsidR="00CD6B9F" w:rsidRPr="003A6495">
        <w:rPr>
          <w:rFonts w:ascii="Arial" w:hAnsi="Arial" w:cs="Arial"/>
        </w:rPr>
        <w:t>процессных</w:t>
      </w:r>
      <w:r w:rsidR="00BD2C22">
        <w:rPr>
          <w:rFonts w:ascii="Arial" w:hAnsi="Arial" w:cs="Arial"/>
        </w:rPr>
        <w:t xml:space="preserve"> </w:t>
      </w:r>
      <w:r w:rsidR="00CD6B9F" w:rsidRPr="003A6495">
        <w:rPr>
          <w:rFonts w:ascii="Arial" w:hAnsi="Arial" w:cs="Arial"/>
        </w:rPr>
        <w:t>мероприятий</w:t>
      </w:r>
    </w:p>
    <w:p w:rsidR="00A353EE" w:rsidRPr="003A6495" w:rsidRDefault="00A353EE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</w:p>
    <w:p w:rsidR="00CD6B9F" w:rsidRPr="003A6495" w:rsidRDefault="00553C2D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 xml:space="preserve">В </w:t>
      </w:r>
      <w:r w:rsidR="005A0F0D" w:rsidRPr="003A6495">
        <w:rPr>
          <w:rFonts w:ascii="Arial" w:hAnsi="Arial" w:cs="Arial"/>
          <w:spacing w:val="-4"/>
        </w:rPr>
        <w:t>2027</w:t>
      </w:r>
      <w:r w:rsidRPr="003A6495">
        <w:rPr>
          <w:rFonts w:ascii="Arial" w:hAnsi="Arial" w:cs="Arial"/>
          <w:spacing w:val="-4"/>
        </w:rPr>
        <w:t>-2</w:t>
      </w:r>
      <w:r w:rsidR="005A0F0D" w:rsidRPr="003A6495">
        <w:rPr>
          <w:rFonts w:ascii="Arial" w:hAnsi="Arial" w:cs="Arial"/>
          <w:spacing w:val="-4"/>
        </w:rPr>
        <w:t xml:space="preserve">029 </w:t>
      </w:r>
      <w:r w:rsidR="00CD6B9F" w:rsidRPr="003A6495">
        <w:rPr>
          <w:rFonts w:ascii="Arial" w:hAnsi="Arial" w:cs="Arial"/>
        </w:rPr>
        <w:t>год</w:t>
      </w:r>
      <w:r w:rsidRPr="003A6495">
        <w:rPr>
          <w:rFonts w:ascii="Arial" w:hAnsi="Arial" w:cs="Arial"/>
        </w:rPr>
        <w:t>ах п</w:t>
      </w:r>
      <w:r w:rsidR="00CD6B9F" w:rsidRPr="003A6495">
        <w:rPr>
          <w:rFonts w:ascii="Arial" w:hAnsi="Arial" w:cs="Arial"/>
        </w:rPr>
        <w:t>рокси-показатели</w:t>
      </w:r>
      <w:r w:rsidR="00CD6B9F" w:rsidRPr="003A6495">
        <w:rPr>
          <w:rFonts w:ascii="Arial" w:hAnsi="Arial" w:cs="Arial"/>
          <w:spacing w:val="-4"/>
        </w:rPr>
        <w:t xml:space="preserve"> муниципального проекта</w:t>
      </w:r>
      <w:r w:rsidR="00CD6B9F" w:rsidRPr="003A6495">
        <w:rPr>
          <w:rFonts w:ascii="Arial" w:hAnsi="Arial" w:cs="Arial"/>
        </w:rPr>
        <w:t xml:space="preserve"> отсутствуют.</w:t>
      </w:r>
    </w:p>
    <w:p w:rsidR="00A353EE" w:rsidRPr="003A6495" w:rsidRDefault="00A353EE" w:rsidP="00A353EE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Cs/>
          <w:spacing w:val="-9"/>
        </w:rPr>
      </w:pPr>
    </w:p>
    <w:p w:rsidR="00CD6B9F" w:rsidRPr="003A6495" w:rsidRDefault="00CD6B9F" w:rsidP="00A353EE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  <w:r w:rsidRPr="003A6495">
        <w:rPr>
          <w:rFonts w:ascii="Arial" w:hAnsi="Arial" w:cs="Arial"/>
        </w:rPr>
        <w:t>3. 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</w:t>
      </w:r>
      <w:r w:rsidR="006C76BD" w:rsidRPr="003A6495">
        <w:rPr>
          <w:rFonts w:ascii="Arial" w:hAnsi="Arial" w:cs="Arial"/>
        </w:rPr>
        <w:t>са процессных мероприятий в 2027</w:t>
      </w:r>
      <w:r w:rsidRPr="003A6495">
        <w:rPr>
          <w:rFonts w:ascii="Arial" w:hAnsi="Arial" w:cs="Arial"/>
        </w:rPr>
        <w:t xml:space="preserve"> году</w:t>
      </w:r>
    </w:p>
    <w:p w:rsidR="00CD6B9F" w:rsidRPr="003A6495" w:rsidRDefault="00CD6B9F" w:rsidP="00A353EE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560"/>
        <w:gridCol w:w="920"/>
        <w:gridCol w:w="946"/>
        <w:gridCol w:w="812"/>
        <w:gridCol w:w="544"/>
        <w:gridCol w:w="544"/>
        <w:gridCol w:w="544"/>
        <w:gridCol w:w="544"/>
        <w:gridCol w:w="544"/>
        <w:gridCol w:w="411"/>
        <w:gridCol w:w="411"/>
        <w:gridCol w:w="412"/>
        <w:gridCol w:w="544"/>
        <w:gridCol w:w="411"/>
        <w:gridCol w:w="411"/>
        <w:gridCol w:w="957"/>
      </w:tblGrid>
      <w:tr w:rsidR="0058361F" w:rsidRPr="003A6495" w:rsidTr="008D6F0C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B9F" w:rsidRPr="003A6495" w:rsidRDefault="008D6F0C" w:rsidP="00A353EE">
            <w:pPr>
              <w:ind w:right="2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  <w:r w:rsidR="00CD6B9F"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CD6B9F" w:rsidRPr="003A6495" w:rsidRDefault="00CD6B9F" w:rsidP="00A353EE">
            <w:pPr>
              <w:ind w:right="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CD6B9F" w:rsidRPr="003A6495" w:rsidRDefault="00CD6B9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ind w:right="57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ind w:right="57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</w:t>
            </w:r>
            <w:r w:rsidR="006C76BD" w:rsidRPr="003A6495">
              <w:rPr>
                <w:rFonts w:ascii="Arial" w:hAnsi="Arial" w:cs="Arial"/>
              </w:rPr>
              <w:t>2027</w:t>
            </w:r>
            <w:r w:rsidRPr="003A6495">
              <w:rPr>
                <w:rFonts w:ascii="Arial" w:hAnsi="Arial" w:cs="Arial"/>
              </w:rPr>
              <w:t xml:space="preserve"> года</w:t>
            </w:r>
          </w:p>
        </w:tc>
      </w:tr>
      <w:tr w:rsidR="0058361F" w:rsidRPr="003A6495" w:rsidTr="008D6F0C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CD6B9F" w:rsidRPr="003A6495" w:rsidTr="008D6F0C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517E26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6D3834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A353EE">
            <w:pPr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517E26" w:rsidRPr="003A6495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Доля учреждений, участв</w:t>
            </w:r>
            <w:r w:rsidRPr="003A6495">
              <w:rPr>
                <w:rFonts w:ascii="Arial" w:eastAsia="Calibri" w:hAnsi="Arial" w:cs="Arial"/>
              </w:rPr>
              <w:lastRenderedPageBreak/>
              <w:t>ующих в военно-шефской работе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FE2E8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  <w:r w:rsidR="009F36BF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  <w:r w:rsidR="009F36BF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1D1F59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1D1F59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6C76BD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1D1F59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6C76BD" w:rsidRPr="003A6495">
              <w:rPr>
                <w:rFonts w:ascii="Arial" w:hAnsi="Arial" w:cs="Arial"/>
              </w:rPr>
              <w:t>5</w:t>
            </w:r>
          </w:p>
        </w:tc>
      </w:tr>
      <w:tr w:rsidR="0058361F" w:rsidRPr="003A6495" w:rsidTr="008D6F0C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во встречи с представителями военного комиссариата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FE2E8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  <w:r w:rsidR="00ED4DEA"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  <w:r w:rsidR="00ED4DEA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  <w:r w:rsidR="00C7644C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75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  <w:r w:rsidR="009F36BF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8568C6"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ED4DEA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C76BD" w:rsidP="00A353EE">
            <w:pPr>
              <w:pStyle w:val="TableParagraph"/>
              <w:spacing w:before="99"/>
              <w:ind w:right="-5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C76BD" w:rsidP="00A353EE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9F36BF" w:rsidRPr="003A6495">
              <w:rPr>
                <w:rFonts w:ascii="Arial" w:hAnsi="Arial" w:cs="Arial"/>
              </w:rPr>
              <w:t>5</w:t>
            </w:r>
          </w:p>
        </w:tc>
      </w:tr>
      <w:tr w:rsidR="00517E26" w:rsidRPr="003A6495" w:rsidTr="008D6F0C">
        <w:trPr>
          <w:trHeight w:val="2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6D3834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jc w:val="both"/>
              <w:rPr>
                <w:rFonts w:ascii="Arial" w:hAnsi="Arial" w:cs="Arial"/>
                <w:spacing w:val="-5"/>
                <w:kern w:val="2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9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0B3384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58361F" w:rsidRPr="003A6495" w:rsidTr="008D6F0C">
        <w:trPr>
          <w:trHeight w:val="9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0B3384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образовательных организаций, принявших участие в мероприяти</w:t>
            </w:r>
            <w:r w:rsidRPr="003A6495">
              <w:rPr>
                <w:rFonts w:ascii="Arial" w:hAnsi="Arial" w:cs="Arial"/>
              </w:rPr>
              <w:lastRenderedPageBreak/>
              <w:t>ях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D235E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FE2E8F" w:rsidP="00A353EE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517E26" w:rsidRPr="003A6495" w:rsidTr="008D6F0C">
        <w:trPr>
          <w:trHeight w:val="2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lastRenderedPageBreak/>
              <w:t>3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0B3384" w:rsidP="00A353EE">
            <w:pPr>
              <w:rPr>
                <w:rFonts w:ascii="Arial" w:hAnsi="Arial" w:cs="Arial"/>
                <w:highlight w:val="red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 с ветеранами ВОВ и тружениками тыла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FE2E8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pStyle w:val="TableParagraph"/>
              <w:ind w:right="-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ind w:right="-7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ind w:right="-7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C7644C" w:rsidP="00A353EE">
            <w:pPr>
              <w:ind w:right="-7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517E26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517E26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4</w:t>
            </w:r>
            <w:r w:rsidR="006D3834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494442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D3834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494442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обучающихся, вовлеченных в волонтерские отряды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517E26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FE2E8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ED4DEA" w:rsidRPr="003A6495">
              <w:rPr>
                <w:rFonts w:ascii="Arial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ED4DEA" w:rsidRPr="003A6495">
              <w:rPr>
                <w:rFonts w:ascii="Arial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6C76BD" w:rsidRPr="003A6495">
              <w:rPr>
                <w:rFonts w:ascii="Arial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26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6C76BD" w:rsidRPr="003A6495">
              <w:rPr>
                <w:rFonts w:ascii="Arial" w:hAnsi="Arial" w:cs="Arial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6C76BD" w:rsidRPr="003A6495">
              <w:rPr>
                <w:rFonts w:ascii="Arial" w:hAnsi="Arial" w:cs="Arial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26" w:rsidRPr="003A6495" w:rsidRDefault="006C76BD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5</w:t>
            </w:r>
          </w:p>
        </w:tc>
      </w:tr>
      <w:tr w:rsidR="00494442" w:rsidRPr="003A6495" w:rsidTr="008D6F0C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494442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  <w:r w:rsidR="006D3834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0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494442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8361F" w:rsidRPr="003A6495" w:rsidTr="008D6F0C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6D3834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5.1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0B3384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Доля выполненных мероприятий по патриотическому воспитанию </w:t>
            </w:r>
            <w:r w:rsidRPr="003A6495">
              <w:rPr>
                <w:rFonts w:ascii="Arial" w:hAnsi="Arial" w:cs="Arial"/>
              </w:rPr>
              <w:lastRenderedPageBreak/>
              <w:t>по отношению к запланированному количеству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49444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FE2E8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442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ind w:right="-1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442" w:rsidRPr="003A6495" w:rsidRDefault="00C7644C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7F5530" w:rsidRPr="003A6495" w:rsidRDefault="007F5530" w:rsidP="008D6F0C">
      <w:pPr>
        <w:shd w:val="clear" w:color="auto" w:fill="FFFFFF"/>
        <w:ind w:firstLine="567"/>
        <w:jc w:val="center"/>
        <w:rPr>
          <w:rFonts w:ascii="Arial" w:hAnsi="Arial" w:cs="Arial"/>
        </w:rPr>
      </w:pPr>
    </w:p>
    <w:p w:rsidR="00CD6B9F" w:rsidRPr="003A6495" w:rsidRDefault="00CD6B9F" w:rsidP="008D6F0C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</w:t>
      </w:r>
      <w:r w:rsidR="009F36BF" w:rsidRPr="003A6495">
        <w:rPr>
          <w:rFonts w:ascii="Arial" w:hAnsi="Arial" w:cs="Arial"/>
        </w:rPr>
        <w:t>са процессных мероприятий в 2028</w:t>
      </w:r>
      <w:r w:rsidRPr="003A6495">
        <w:rPr>
          <w:rFonts w:ascii="Arial" w:hAnsi="Arial" w:cs="Arial"/>
        </w:rPr>
        <w:t xml:space="preserve"> году</w:t>
      </w:r>
    </w:p>
    <w:p w:rsidR="00CD6B9F" w:rsidRPr="003A6495" w:rsidRDefault="00CD6B9F" w:rsidP="008D6F0C">
      <w:pPr>
        <w:shd w:val="clear" w:color="auto" w:fill="FFFFFF"/>
        <w:ind w:firstLine="567"/>
        <w:jc w:val="both"/>
        <w:rPr>
          <w:rFonts w:ascii="Arial" w:hAnsi="Arial" w:cs="Arial"/>
          <w:spacing w:val="-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114"/>
        <w:gridCol w:w="978"/>
        <w:gridCol w:w="839"/>
        <w:gridCol w:w="560"/>
        <w:gridCol w:w="560"/>
        <w:gridCol w:w="560"/>
        <w:gridCol w:w="560"/>
        <w:gridCol w:w="560"/>
        <w:gridCol w:w="421"/>
        <w:gridCol w:w="421"/>
        <w:gridCol w:w="421"/>
        <w:gridCol w:w="560"/>
        <w:gridCol w:w="421"/>
        <w:gridCol w:w="421"/>
        <w:gridCol w:w="699"/>
      </w:tblGrid>
      <w:tr w:rsidR="009934B7" w:rsidRPr="003A6495" w:rsidTr="008D6F0C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4B7" w:rsidRPr="003A6495" w:rsidRDefault="008D6F0C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  <w:r w:rsidR="009934B7"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9934B7" w:rsidRPr="003A6495" w:rsidRDefault="009934B7" w:rsidP="00A353EE">
            <w:pPr>
              <w:ind w:right="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9934B7" w:rsidRPr="003A6495" w:rsidRDefault="009934B7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9934B7" w:rsidRPr="003A6495" w:rsidRDefault="009934B7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A353EE">
            <w:pPr>
              <w:ind w:right="57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F36BF" w:rsidP="00A353EE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2028</w:t>
            </w:r>
            <w:r w:rsidR="009934B7" w:rsidRPr="003A6495">
              <w:rPr>
                <w:rFonts w:ascii="Arial" w:hAnsi="Arial" w:cs="Arial"/>
              </w:rPr>
              <w:t>года</w:t>
            </w:r>
          </w:p>
        </w:tc>
      </w:tr>
      <w:tr w:rsidR="008F2576" w:rsidRPr="003A6495" w:rsidTr="008D6F0C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A353EE">
            <w:pPr>
              <w:snapToGrid w:val="0"/>
              <w:ind w:right="-53"/>
              <w:jc w:val="both"/>
              <w:rPr>
                <w:rFonts w:ascii="Arial" w:hAnsi="Arial" w:cs="Arial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A353EE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934B7" w:rsidRPr="003A6495" w:rsidTr="008D6F0C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6D3834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A353EE">
            <w:pPr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3A6495" w:rsidTr="008D6F0C">
        <w:trPr>
          <w:trHeight w:val="225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FE2E8F" w:rsidP="00A353EE">
            <w:pPr>
              <w:pStyle w:val="TableParagraph"/>
              <w:ind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C76BD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</w:t>
            </w:r>
          </w:p>
        </w:tc>
      </w:tr>
      <w:tr w:rsidR="008F2576" w:rsidRPr="003A6495" w:rsidTr="008D6F0C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во встречи с представителями военного комиссариата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FE2E8F" w:rsidP="00A353EE">
            <w:pPr>
              <w:pStyle w:val="TableParagraph"/>
              <w:ind w:right="-1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9F36BF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C76BD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C76BD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ED4DEA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C76BD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C76BD" w:rsidP="00A353EE">
            <w:pPr>
              <w:pStyle w:val="TableParagraph"/>
              <w:ind w:right="-53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</w:t>
            </w:r>
            <w:r w:rsidR="009F36BF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9F36BF" w:rsidRPr="003A6495">
              <w:rPr>
                <w:rFonts w:ascii="Arial" w:hAnsi="Arial" w:cs="Arial"/>
              </w:rPr>
              <w:t>7</w:t>
            </w:r>
          </w:p>
        </w:tc>
      </w:tr>
      <w:tr w:rsidR="00C7644C" w:rsidRPr="003A6495" w:rsidTr="008D6F0C">
        <w:trPr>
          <w:trHeight w:val="2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633B72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jc w:val="both"/>
              <w:rPr>
                <w:rFonts w:ascii="Arial" w:hAnsi="Arial" w:cs="Arial"/>
                <w:spacing w:val="-5"/>
                <w:kern w:val="2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3A6495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33B72" w:rsidP="00A353EE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FE2E8F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8F2576" w:rsidRPr="003A6495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633B72" w:rsidP="00A353EE">
            <w:pPr>
              <w:widowControl w:val="0"/>
              <w:autoSpaceDE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D235EF" w:rsidP="00A353EE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FE2E8F" w:rsidP="00A353EE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C" w:rsidRPr="003A6495" w:rsidRDefault="00C7644C" w:rsidP="00A353EE">
            <w:pPr>
              <w:pStyle w:val="TableParagraph"/>
              <w:ind w:right="-51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C7644C" w:rsidRPr="003A6495" w:rsidTr="008D6F0C">
        <w:trPr>
          <w:trHeight w:val="25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3</w:t>
            </w:r>
            <w:r w:rsidR="00633B72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44C" w:rsidRPr="003A6495" w:rsidRDefault="00C7644C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33B72" w:rsidP="00A353EE">
            <w:pPr>
              <w:ind w:right="-53"/>
              <w:rPr>
                <w:rFonts w:ascii="Arial" w:hAnsi="Arial" w:cs="Arial"/>
                <w:highlight w:val="red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 с ветеранами ВОВ и тружениками тыла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pStyle w:val="TableParagraph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B40105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4</w:t>
            </w:r>
            <w:r w:rsidR="00633B72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33B7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ind w:right="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обучающихся, вовлеченных в волонтерские отряды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9F36BF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C76BD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  <w:r w:rsidR="009F36BF" w:rsidRPr="003A6495">
              <w:rPr>
                <w:rFonts w:ascii="Arial" w:hAnsi="Arial" w:cs="Arial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9F36B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</w:tr>
      <w:tr w:rsidR="00B40105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  <w:r w:rsidR="00633B72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F2576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633B72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5.1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6D3834" w:rsidP="00A353EE">
            <w:pPr>
              <w:ind w:right="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A353EE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A353EE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CD6B9F" w:rsidRPr="003A6495" w:rsidRDefault="00CD6B9F" w:rsidP="008D6F0C">
      <w:pPr>
        <w:shd w:val="clear" w:color="auto" w:fill="FFFFFF"/>
        <w:ind w:firstLine="567"/>
        <w:jc w:val="both"/>
        <w:rPr>
          <w:rFonts w:ascii="Arial" w:hAnsi="Arial" w:cs="Arial"/>
          <w:spacing w:val="-4"/>
        </w:rPr>
      </w:pPr>
    </w:p>
    <w:p w:rsidR="00CD6B9F" w:rsidRPr="003A6495" w:rsidRDefault="00CD6B9F" w:rsidP="008D6F0C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комплекса процессных мероприятийв202</w:t>
      </w:r>
      <w:r w:rsidR="009F36BF" w:rsidRPr="003A6495">
        <w:rPr>
          <w:rFonts w:ascii="Arial" w:hAnsi="Arial" w:cs="Arial"/>
        </w:rPr>
        <w:t>9</w:t>
      </w:r>
      <w:r w:rsidRPr="003A6495">
        <w:rPr>
          <w:rFonts w:ascii="Arial" w:hAnsi="Arial" w:cs="Arial"/>
          <w:spacing w:val="-4"/>
        </w:rPr>
        <w:t>году</w:t>
      </w:r>
    </w:p>
    <w:p w:rsidR="00F44DAC" w:rsidRPr="003A6495" w:rsidRDefault="00F44DAC" w:rsidP="008D6F0C">
      <w:pPr>
        <w:shd w:val="clear" w:color="auto" w:fill="FFFFFF"/>
        <w:ind w:firstLine="567"/>
        <w:jc w:val="both"/>
        <w:rPr>
          <w:rFonts w:ascii="Arial" w:hAnsi="Arial" w:cs="Arial"/>
          <w:spacing w:val="-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115"/>
        <w:gridCol w:w="977"/>
        <w:gridCol w:w="839"/>
        <w:gridCol w:w="560"/>
        <w:gridCol w:w="560"/>
        <w:gridCol w:w="560"/>
        <w:gridCol w:w="560"/>
        <w:gridCol w:w="560"/>
        <w:gridCol w:w="421"/>
        <w:gridCol w:w="421"/>
        <w:gridCol w:w="421"/>
        <w:gridCol w:w="560"/>
        <w:gridCol w:w="421"/>
        <w:gridCol w:w="421"/>
        <w:gridCol w:w="699"/>
      </w:tblGrid>
      <w:tr w:rsidR="009934B7" w:rsidRPr="003A6495" w:rsidTr="008D6F0C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4B7" w:rsidRPr="003A6495" w:rsidRDefault="008D6F0C" w:rsidP="00270F10">
            <w:pPr>
              <w:ind w:right="2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  <w:r w:rsidR="009934B7"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9934B7" w:rsidRPr="003A6495" w:rsidRDefault="009934B7" w:rsidP="00270F10">
            <w:pPr>
              <w:ind w:right="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9934B7" w:rsidRPr="003A6495" w:rsidRDefault="009934B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9934B7" w:rsidRPr="003A6495" w:rsidRDefault="009934B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270F10">
            <w:pPr>
              <w:ind w:right="57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F36BF" w:rsidP="00270F10">
            <w:pPr>
              <w:ind w:right="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2029</w:t>
            </w:r>
            <w:r w:rsidR="009934B7" w:rsidRPr="003A6495">
              <w:rPr>
                <w:rFonts w:ascii="Arial" w:hAnsi="Arial" w:cs="Arial"/>
              </w:rPr>
              <w:t>года</w:t>
            </w:r>
          </w:p>
        </w:tc>
      </w:tr>
      <w:tr w:rsidR="00633B72" w:rsidRPr="003A6495" w:rsidTr="008D6F0C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270F1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270F1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4B7" w:rsidRPr="003A6495" w:rsidRDefault="009934B7" w:rsidP="00270F1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934B7" w:rsidRPr="003A6495" w:rsidTr="008D6F0C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270F10">
            <w:pPr>
              <w:ind w:right="-53"/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ED2682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270F10">
            <w:pPr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3A6495" w:rsidTr="008D6F0C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widowControl w:val="0"/>
              <w:autoSpaceDE w:val="0"/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Доля учреждений, участвующих в военно-шефской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</w:t>
            </w:r>
            <w:r w:rsidR="00B40105"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95</w:t>
            </w:r>
          </w:p>
        </w:tc>
      </w:tr>
      <w:tr w:rsidR="00633B72" w:rsidRPr="003A6495" w:rsidTr="008D6F0C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widowControl w:val="0"/>
              <w:autoSpaceDE w:val="0"/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во встречи с предста</w:t>
            </w:r>
            <w:r w:rsidRPr="003A6495">
              <w:rPr>
                <w:rFonts w:ascii="Arial" w:hAnsi="Arial" w:cs="Arial"/>
              </w:rPr>
              <w:lastRenderedPageBreak/>
              <w:t>вителями военного комиссариата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9</w:t>
            </w:r>
            <w:r w:rsidR="00B40105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</w:t>
            </w:r>
          </w:p>
        </w:tc>
      </w:tr>
      <w:tr w:rsidR="00B40105" w:rsidRPr="003A6495" w:rsidTr="008D6F0C">
        <w:trPr>
          <w:trHeight w:val="2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widowControl w:val="0"/>
              <w:autoSpaceDE w:val="0"/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</w:t>
            </w:r>
            <w:r w:rsidR="00ED2682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  <w:spacing w:val="-5"/>
                <w:kern w:val="2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Вовлечение молодёжи в организацию и проведение конкурсов, викторин и мероприятий патриотической направленности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3A6495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D2682" w:rsidP="00270F10">
            <w:pPr>
              <w:widowControl w:val="0"/>
              <w:autoSpaceDE w:val="0"/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633B72" w:rsidRPr="003A6495" w:rsidTr="008D6F0C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widowControl w:val="0"/>
              <w:autoSpaceDE w:val="0"/>
              <w:ind w:right="-5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>Охват образовательных организаций, принявших участие в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ind w:right="-51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B40105" w:rsidRPr="003A6495" w:rsidTr="008D6F0C">
        <w:trPr>
          <w:trHeight w:val="25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3</w:t>
            </w:r>
            <w:r w:rsidR="00ED2682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D2682" w:rsidP="00270F10">
            <w:pPr>
              <w:ind w:right="-53"/>
              <w:jc w:val="center"/>
              <w:rPr>
                <w:rFonts w:ascii="Arial" w:hAnsi="Arial" w:cs="Arial"/>
                <w:highlight w:val="red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Охват обучающихся, принявших участие в мероприятиях с ветеранами ВОВ и тружениками тыла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B40105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center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4</w:t>
            </w:r>
            <w:r w:rsidR="00A77FCA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A77FCA" w:rsidP="00270F10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Доля обучающихся, </w:t>
            </w:r>
            <w:r w:rsidRPr="003A6495">
              <w:rPr>
                <w:rFonts w:ascii="Arial" w:hAnsi="Arial" w:cs="Arial"/>
              </w:rPr>
              <w:lastRenderedPageBreak/>
              <w:t>вовлеченных в волонтерские отряды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E17B47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E17B47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E17B47" w:rsidRPr="003A6495">
              <w:rPr>
                <w:rFonts w:ascii="Arial" w:hAnsi="Arial" w:cs="Arial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E17B47" w:rsidRPr="003A6495"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E17B47" w:rsidRPr="003A6495">
              <w:rPr>
                <w:rFonts w:ascii="Arial" w:hAnsi="Arial" w:cs="Arial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E17B47" w:rsidRPr="003A6495">
              <w:rPr>
                <w:rFonts w:ascii="Arial" w:hAnsi="Arial" w:cs="Arial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E17B47"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  <w:r w:rsidR="00E17B47" w:rsidRPr="003A6495">
              <w:rPr>
                <w:rFonts w:ascii="Arial" w:hAnsi="Arial" w:cs="Arial"/>
              </w:rPr>
              <w:t>5</w:t>
            </w:r>
          </w:p>
        </w:tc>
      </w:tr>
      <w:tr w:rsidR="00B40105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5</w:t>
            </w:r>
            <w:r w:rsidR="00A77FCA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33B72" w:rsidRPr="003A6495" w:rsidTr="008D6F0C">
        <w:trPr>
          <w:trHeight w:val="53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A77FCA" w:rsidP="00270F10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6D3834" w:rsidP="00270F10">
            <w:pPr>
              <w:ind w:right="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FE2E8F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105" w:rsidRPr="003A6495" w:rsidRDefault="00B40105" w:rsidP="00270F1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5" w:rsidRPr="003A6495" w:rsidRDefault="00B40105" w:rsidP="00270F1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CD6B9F" w:rsidRPr="003A6495" w:rsidRDefault="00CD6B9F" w:rsidP="004B6BE5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</w:p>
    <w:p w:rsidR="00CD6B9F" w:rsidRPr="003A6495" w:rsidRDefault="00D235EF" w:rsidP="004B6BE5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4</w:t>
      </w:r>
      <w:r w:rsidR="00CD6B9F" w:rsidRPr="003A6495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p w:rsidR="00CD6B9F" w:rsidRPr="003A6495" w:rsidRDefault="00CD6B9F" w:rsidP="004B6BE5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</w:p>
    <w:tbl>
      <w:tblPr>
        <w:tblW w:w="5101" w:type="pct"/>
        <w:jc w:val="center"/>
        <w:tblLayout w:type="fixed"/>
        <w:tblLook w:val="0000" w:firstRow="0" w:lastRow="0" w:firstColumn="0" w:lastColumn="0" w:noHBand="0" w:noVBand="0"/>
      </w:tblPr>
      <w:tblGrid>
        <w:gridCol w:w="615"/>
        <w:gridCol w:w="1687"/>
        <w:gridCol w:w="1266"/>
        <w:gridCol w:w="1686"/>
        <w:gridCol w:w="845"/>
        <w:gridCol w:w="564"/>
        <w:gridCol w:w="704"/>
        <w:gridCol w:w="564"/>
        <w:gridCol w:w="564"/>
        <w:gridCol w:w="704"/>
        <w:gridCol w:w="564"/>
      </w:tblGrid>
      <w:tr w:rsidR="00CD6B9F" w:rsidRPr="003A6495" w:rsidTr="004B6BE5">
        <w:trPr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BE5" w:rsidRPr="003A6495" w:rsidRDefault="008D6F0C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Единица измерения (по </w:t>
            </w:r>
            <w:r w:rsidRPr="003A6495">
              <w:rPr>
                <w:rFonts w:ascii="Arial" w:hAnsi="Arial" w:cs="Arial"/>
                <w:u w:val="single"/>
              </w:rPr>
              <w:t>ОКЕИ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ind w:right="-10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ind w:right="-10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ind w:right="-10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tabs>
                <w:tab w:val="left" w:pos="4731"/>
              </w:tabs>
              <w:ind w:right="-10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4B6BE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11</w:t>
            </w:r>
          </w:p>
        </w:tc>
      </w:tr>
      <w:tr w:rsidR="00933408" w:rsidRPr="003A6495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408" w:rsidRPr="003A6495" w:rsidRDefault="00933408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D235E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4B7" w:rsidRPr="003A6495" w:rsidRDefault="00D23351" w:rsidP="004B6BE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№1 Межведомственный координационный совет по патриотическому воспитанию </w:t>
            </w:r>
            <w:r w:rsidR="00CD0714" w:rsidRPr="003A6495">
              <w:rPr>
                <w:rFonts w:ascii="Arial" w:eastAsia="Calibri" w:hAnsi="Arial" w:cs="Arial"/>
              </w:rPr>
              <w:t xml:space="preserve">(результат </w:t>
            </w:r>
            <w:r w:rsidR="00CD0714" w:rsidRPr="003A6495">
              <w:rPr>
                <w:rFonts w:ascii="Arial" w:eastAsia="Calibri" w:hAnsi="Arial" w:cs="Arial"/>
              </w:rPr>
              <w:lastRenderedPageBreak/>
              <w:t>«Доля учреждений, участвующих в военно-шефской работе»)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B7" w:rsidRPr="003A6495" w:rsidRDefault="00D235E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934B7" w:rsidRPr="003A6495" w:rsidRDefault="002C1160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Организация эффективного взаимодействия и координации деятельности администрации Юргинского </w:t>
            </w:r>
            <w:r w:rsidRPr="003A6495">
              <w:rPr>
                <w:rFonts w:ascii="Arial" w:hAnsi="Arial" w:cs="Arial"/>
              </w:rPr>
              <w:lastRenderedPageBreak/>
              <w:t>муниципального округа и заинтересованных организаций по вопросам патриотического воспитания граждан, допризывной подготовки граждан и организации обучения граждан начальным знаниям в области обороны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FE2E8F" w:rsidP="004B6BE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lastRenderedPageBreak/>
              <w:t>процентов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  <w:lang w:val="en-US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0E268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34B7" w:rsidRPr="003A6495" w:rsidRDefault="00D23351" w:rsidP="004B6BE5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№2 Встреча обучающихся с представителями военного комиссариата, в/ч, Совета ветеранов </w:t>
            </w:r>
            <w:r w:rsidR="00CD0714" w:rsidRPr="003A6495">
              <w:rPr>
                <w:rFonts w:ascii="Arial" w:eastAsia="Calibri" w:hAnsi="Arial" w:cs="Arial"/>
              </w:rPr>
              <w:t>(результат «Охват обучающихся принявших участие во встречи с представителями военного коммисариата»)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4B7" w:rsidRPr="003A6495" w:rsidRDefault="00D235E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FE2E8F" w:rsidP="004B6BE5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9934B7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4B7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4B7" w:rsidRPr="003A6495" w:rsidRDefault="009934B7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464436" w:rsidRPr="003A6495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436" w:rsidRPr="003A6495" w:rsidRDefault="00464436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68A" w:rsidRPr="003A6495" w:rsidRDefault="000E268A" w:rsidP="004B6BE5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№1 День Победы </w:t>
            </w:r>
            <w:r w:rsidR="00CD0714" w:rsidRPr="003A6495">
              <w:rPr>
                <w:rFonts w:ascii="Arial" w:eastAsia="Calibri" w:hAnsi="Arial" w:cs="Arial"/>
              </w:rPr>
              <w:t>(результат «Охват обучающихся принявших участие в мероприятии»)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3A6495" w:rsidRDefault="000E268A" w:rsidP="004B6BE5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Организация мероприятий, посвященных Дню Победы и вовлечение обучающихся к данным событиям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2F250F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68A" w:rsidRPr="003A6495" w:rsidRDefault="000E268A" w:rsidP="004B6BE5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№2 Конкурс музеев </w:t>
            </w:r>
            <w:r w:rsidR="003E3E8B" w:rsidRPr="003A6495">
              <w:rPr>
                <w:rFonts w:ascii="Arial" w:eastAsia="Calibri" w:hAnsi="Arial" w:cs="Arial"/>
              </w:rPr>
              <w:t>(результат «Охват обучающихся принявших участие в мероприятии»)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3A6495" w:rsidRDefault="000E268A" w:rsidP="004B6BE5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Конкурс на лучший музейный уголок и школьный музей среди образовательных организаций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0E268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68A" w:rsidRPr="003A6495" w:rsidRDefault="002F250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  <w:tr w:rsidR="00DF1E00" w:rsidRPr="003A6495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E00" w:rsidRPr="003A6495" w:rsidRDefault="00DF1E00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lastRenderedPageBreak/>
              <w:t>Задача «</w:t>
            </w:r>
            <w:r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2F250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E97182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№1 Встреча с ветеранами ВОВ и тружениками тыла </w:t>
            </w:r>
            <w:r w:rsidR="003E3E8B" w:rsidRPr="003A6495">
              <w:rPr>
                <w:rFonts w:ascii="Arial" w:eastAsia="Calibri" w:hAnsi="Arial" w:cs="Arial"/>
              </w:rPr>
              <w:t>(результат «Охват обучающихся принявших участие в мероприятии»)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6B7909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492157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Приглашение ветеранов на открытые уроки, посещение ветеранов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492157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08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08" w:rsidRPr="003A6495" w:rsidRDefault="002F250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  <w:tr w:rsidR="00B37D2A" w:rsidRPr="003A6495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B37D2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6B7909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E97182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№1 Волонтерское движение </w:t>
            </w:r>
            <w:r w:rsidR="003E3E8B" w:rsidRPr="003A6495">
              <w:rPr>
                <w:rFonts w:ascii="Arial" w:eastAsia="Calibri" w:hAnsi="Arial" w:cs="Arial"/>
              </w:rPr>
              <w:t>(результат «Доля обучающихся в волонтерские отряды»)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6B7909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B37D2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Привлечение обучающихся в волонтерские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отряды, для оказания помощи ветеранам, участникам СВО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B37D2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2F250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  <w:tr w:rsidR="00E8296E" w:rsidRPr="003A6495" w:rsidTr="004B6BE5">
        <w:trPr>
          <w:jc w:val="center"/>
        </w:trPr>
        <w:tc>
          <w:tcPr>
            <w:tcW w:w="9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6E" w:rsidRPr="003A6495" w:rsidRDefault="00E8296E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D3834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№1 </w:t>
            </w:r>
            <w:r w:rsidRPr="003A6495">
              <w:rPr>
                <w:rFonts w:ascii="Arial" w:hAnsi="Arial" w:cs="Arial"/>
              </w:rPr>
              <w:t>«</w:t>
            </w:r>
            <w:r w:rsidRPr="003A6495">
              <w:rPr>
                <w:rFonts w:ascii="Arial" w:eastAsia="Calibri" w:hAnsi="Arial" w:cs="Arial"/>
              </w:rPr>
              <w:t>День призывника», «Игра зарница</w:t>
            </w:r>
            <w:r w:rsidRPr="003A6495">
              <w:rPr>
                <w:rFonts w:ascii="Arial" w:hAnsi="Arial" w:cs="Arial"/>
              </w:rPr>
              <w:t xml:space="preserve">» </w:t>
            </w:r>
            <w:r w:rsidRPr="003A6495">
              <w:rPr>
                <w:rFonts w:ascii="Arial" w:eastAsia="Calibri" w:hAnsi="Arial" w:cs="Arial"/>
              </w:rPr>
              <w:t>(результат «</w:t>
            </w:r>
            <w:r w:rsidRPr="003A6495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Pr="003A6495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  <w:tr w:rsidR="006D3834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</w:t>
            </w:r>
            <w:r w:rsidRPr="003A6495">
              <w:rPr>
                <w:rFonts w:ascii="Arial" w:eastAsia="Calibri" w:hAnsi="Arial" w:cs="Arial"/>
              </w:rPr>
              <w:lastRenderedPageBreak/>
              <w:t>е №2 Юнармия, Движение первых, ЮИД (результат «</w:t>
            </w:r>
            <w:r w:rsidRPr="003A6495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Pr="003A6495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Оказани</w:t>
            </w:r>
            <w:r w:rsidRPr="003A6495">
              <w:rPr>
                <w:rFonts w:ascii="Arial" w:hAnsi="Arial" w:cs="Arial"/>
              </w:rPr>
              <w:lastRenderedPageBreak/>
              <w:t>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Вовлечение </w:t>
            </w:r>
            <w:r w:rsidRPr="003A6495">
              <w:rPr>
                <w:rFonts w:ascii="Arial" w:hAnsi="Arial" w:cs="Arial"/>
              </w:rPr>
              <w:lastRenderedPageBreak/>
              <w:t>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lastRenderedPageBreak/>
              <w:t>проце</w:t>
            </w:r>
            <w:r w:rsidRPr="003A6495">
              <w:rPr>
                <w:rFonts w:ascii="Arial" w:hAnsi="Arial" w:cs="Arial"/>
                <w:spacing w:val="-10"/>
                <w:kern w:val="2"/>
              </w:rPr>
              <w:lastRenderedPageBreak/>
              <w:t>нтов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834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  <w:tr w:rsidR="00933408" w:rsidRPr="003A6495" w:rsidTr="004B6BE5">
        <w:trPr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6D3834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9C6EB8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</w:t>
            </w:r>
            <w:r w:rsidR="006D3834" w:rsidRPr="003A6495">
              <w:rPr>
                <w:rFonts w:ascii="Arial" w:eastAsia="Calibri" w:hAnsi="Arial" w:cs="Arial"/>
              </w:rPr>
              <w:t>3</w:t>
            </w:r>
            <w:r w:rsidRPr="003A6495">
              <w:rPr>
                <w:rFonts w:ascii="Arial" w:eastAsia="Calibri" w:hAnsi="Arial" w:cs="Arial"/>
              </w:rPr>
              <w:t xml:space="preserve"> Памятные даты </w:t>
            </w:r>
            <w:r w:rsidR="00363C87" w:rsidRPr="003A6495">
              <w:rPr>
                <w:rFonts w:ascii="Arial" w:eastAsia="Calibri" w:hAnsi="Arial" w:cs="Arial"/>
              </w:rPr>
              <w:t>(результат «</w:t>
            </w:r>
            <w:r w:rsidR="006D3834" w:rsidRPr="003A6495">
              <w:rPr>
                <w:rFonts w:ascii="Arial" w:hAnsi="Arial" w:cs="Arial"/>
              </w:rPr>
              <w:t>Доля выполненных мероприятий по патриотическому воспитанию по отношению к запланированному количеству</w:t>
            </w:r>
            <w:r w:rsidR="00363C87" w:rsidRPr="003A6495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6B7909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B37D2A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Вовлечение молодёжи в организацию и проведение конкурсов, викторин, мероприятий патриотической направленности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FE2E8F" w:rsidP="004B6BE5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B37D2A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D2A" w:rsidRPr="003A6495" w:rsidRDefault="00B40105" w:rsidP="004B6BE5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D2A" w:rsidRPr="003A6495" w:rsidRDefault="002F250F" w:rsidP="004B6BE5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</w:tr>
    </w:tbl>
    <w:p w:rsidR="00D3431E" w:rsidRPr="003A6495" w:rsidRDefault="00D3431E" w:rsidP="002A103D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</w:p>
    <w:p w:rsidR="00CD6B9F" w:rsidRPr="003A6495" w:rsidRDefault="006B7909" w:rsidP="002A103D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5</w:t>
      </w:r>
      <w:r w:rsidR="00CD6B9F" w:rsidRPr="003A6495">
        <w:rPr>
          <w:rFonts w:ascii="Arial" w:hAnsi="Arial" w:cs="Arial"/>
        </w:rPr>
        <w:t>. Финансовое обеспечение комплекса процессных мероприятий</w:t>
      </w:r>
    </w:p>
    <w:p w:rsidR="00CD6B9F" w:rsidRPr="003A6495" w:rsidRDefault="00CD6B9F" w:rsidP="002A103D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330"/>
        <w:gridCol w:w="1134"/>
        <w:gridCol w:w="992"/>
        <w:gridCol w:w="1134"/>
        <w:gridCol w:w="851"/>
        <w:gridCol w:w="1067"/>
      </w:tblGrid>
      <w:tr w:rsidR="00CD6B9F" w:rsidRPr="003A6495" w:rsidTr="002A78D6">
        <w:trPr>
          <w:trHeight w:val="562"/>
          <w:jc w:val="center"/>
        </w:trPr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Наименованиемероприятия(результата)/источникфинансовогообеспечения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2A103D">
            <w:pPr>
              <w:jc w:val="both"/>
              <w:rPr>
                <w:rFonts w:ascii="Arial" w:hAnsi="Arial" w:cs="Arial"/>
              </w:rPr>
            </w:pPr>
          </w:p>
        </w:tc>
      </w:tr>
      <w:tr w:rsidR="00CD6B9F" w:rsidRPr="003A6495" w:rsidTr="002A78D6">
        <w:trPr>
          <w:trHeight w:val="343"/>
          <w:jc w:val="center"/>
        </w:trPr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ind w:right="59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2A103D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CD6B9F" w:rsidP="002A103D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Всего</w:t>
            </w:r>
          </w:p>
        </w:tc>
      </w:tr>
      <w:tr w:rsidR="00CD6B9F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</w:tr>
      <w:tr w:rsidR="00D277FE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3A6495">
              <w:rPr>
                <w:rFonts w:ascii="Arial" w:eastAsia="Calibri" w:hAnsi="Arial" w:cs="Arial"/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3A6495">
              <w:rPr>
                <w:rFonts w:ascii="Arial" w:hAnsi="Arial" w:cs="Arial"/>
                <w:spacing w:val="1"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2 715,0</w:t>
            </w:r>
          </w:p>
        </w:tc>
      </w:tr>
      <w:tr w:rsidR="00CD6B9F" w:rsidRPr="003A6495" w:rsidTr="002A78D6">
        <w:trPr>
          <w:trHeight w:val="363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D277FE" w:rsidP="002A103D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D277FE" w:rsidP="002A103D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2 715,0</w:t>
            </w:r>
          </w:p>
        </w:tc>
      </w:tr>
      <w:tr w:rsidR="00D277FE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7F553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 Региональный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7F553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324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324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Pr="003A6495">
              <w:rPr>
                <w:rFonts w:ascii="Arial" w:eastAsia="Calibri" w:hAnsi="Arial" w:cs="Arial"/>
              </w:rPr>
              <w:t>Межведомственный координационный совет по патриотическому воспитанию</w:t>
            </w:r>
            <w:r w:rsidRPr="003A6495">
              <w:rPr>
                <w:rFonts w:ascii="Arial" w:hAnsi="Arial" w:cs="Arial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CD6B9F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974282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>Мероприятие №2 В</w:t>
            </w:r>
            <w:r w:rsidRPr="003A6495">
              <w:rPr>
                <w:rFonts w:ascii="Arial" w:eastAsia="Calibri" w:hAnsi="Arial" w:cs="Arial"/>
              </w:rPr>
              <w:t>стреча обучающихся с представителями военного комиссариата, в/ч, Совета ветеранов</w:t>
            </w:r>
            <w:r w:rsidRPr="003A6495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CD6B9F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831EC9" w:rsidRPr="003A6495">
              <w:rPr>
                <w:rFonts w:ascii="Arial" w:hAnsi="Arial" w:cs="Arial"/>
              </w:rPr>
              <w:t>5</w:t>
            </w:r>
            <w:r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831EC9" w:rsidRPr="003A6495">
              <w:rPr>
                <w:rFonts w:ascii="Arial" w:hAnsi="Arial" w:cs="Arial"/>
              </w:rPr>
              <w:t>5</w:t>
            </w:r>
            <w:r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831EC9" w:rsidRPr="003A6495">
              <w:rPr>
                <w:rFonts w:ascii="Arial" w:hAnsi="Arial" w:cs="Arial"/>
              </w:rPr>
              <w:t>5</w:t>
            </w:r>
            <w:r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</w:t>
            </w:r>
            <w:r w:rsidR="00906E88" w:rsidRPr="003A6495">
              <w:rPr>
                <w:rFonts w:ascii="Arial" w:hAnsi="Arial" w:cs="Arial"/>
              </w:rPr>
              <w:t>,0</w:t>
            </w:r>
          </w:p>
        </w:tc>
      </w:tr>
      <w:tr w:rsidR="00974282" w:rsidRPr="003A6495" w:rsidTr="002A78D6">
        <w:trPr>
          <w:trHeight w:val="562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 xml:space="preserve">Мероприятие №3 </w:t>
            </w:r>
            <w:r w:rsidRPr="003A6495">
              <w:rPr>
                <w:rFonts w:ascii="Arial" w:eastAsia="Calibri" w:hAnsi="Arial" w:cs="Arial"/>
              </w:rPr>
              <w:t>День Победы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860,0</w:t>
            </w:r>
          </w:p>
        </w:tc>
      </w:tr>
      <w:tr w:rsidR="00CD6B9F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300</w:t>
            </w:r>
            <w:r w:rsidR="00906E88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906E88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  <w:r w:rsidR="00831EC9" w:rsidRPr="003A6495">
              <w:rPr>
                <w:rFonts w:ascii="Arial" w:hAnsi="Arial" w:cs="Arial"/>
              </w:rPr>
              <w:t>6</w:t>
            </w:r>
            <w:r w:rsidRPr="003A6495">
              <w:rPr>
                <w:rFonts w:ascii="Arial" w:hAnsi="Arial" w:cs="Arial"/>
              </w:rPr>
              <w:t>0,0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277FE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Конкурс музеев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3A6495" w:rsidRDefault="00D277FE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155,0</w:t>
            </w:r>
          </w:p>
        </w:tc>
      </w:tr>
      <w:tr w:rsidR="00CD6B9F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  <w:r w:rsidR="00831EC9" w:rsidRPr="003A6495">
              <w:rPr>
                <w:rFonts w:ascii="Arial" w:hAnsi="Arial" w:cs="Arial"/>
              </w:rPr>
              <w:t>5</w:t>
            </w:r>
            <w:r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</w:t>
            </w:r>
            <w:r w:rsidR="00831EC9" w:rsidRPr="003A6495">
              <w:rPr>
                <w:rFonts w:ascii="Arial" w:hAnsi="Arial" w:cs="Arial"/>
              </w:rPr>
              <w:t>5</w:t>
            </w:r>
            <w:r w:rsidRPr="003A6495">
              <w:rPr>
                <w:rFonts w:ascii="Arial" w:hAnsi="Arial" w:cs="Arial"/>
              </w:rPr>
              <w:t>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432E1D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№5 «</w:t>
            </w:r>
            <w:r w:rsidRPr="003A6495">
              <w:rPr>
                <w:rFonts w:ascii="Arial" w:eastAsia="Calibri" w:hAnsi="Arial" w:cs="Arial"/>
              </w:rPr>
              <w:t>День призывника», «Игра зарница</w:t>
            </w:r>
            <w:r w:rsidRPr="003A6495">
              <w:rPr>
                <w:rFonts w:ascii="Arial" w:hAnsi="Arial" w:cs="Arial"/>
              </w:rPr>
              <w:t xml:space="preserve">»,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125,0</w:t>
            </w:r>
          </w:p>
        </w:tc>
      </w:tr>
      <w:tr w:rsidR="008252DB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252DB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  <w:r w:rsidR="00831EC9" w:rsidRPr="003A6495">
              <w:rPr>
                <w:rFonts w:ascii="Arial" w:hAnsi="Arial" w:cs="Arial"/>
              </w:rPr>
              <w:t>5</w:t>
            </w:r>
            <w:r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</w:t>
            </w:r>
            <w:r w:rsidR="008252DB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</w:t>
            </w:r>
            <w:r w:rsidR="008252DB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  <w:r w:rsidR="00831EC9" w:rsidRPr="003A6495">
              <w:rPr>
                <w:rFonts w:ascii="Arial" w:hAnsi="Arial" w:cs="Arial"/>
              </w:rPr>
              <w:t>25</w:t>
            </w:r>
            <w:r w:rsidRPr="003A6495">
              <w:rPr>
                <w:rFonts w:ascii="Arial" w:hAnsi="Arial" w:cs="Arial"/>
              </w:rPr>
              <w:t>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432E1D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>Мероприятие №6 В</w:t>
            </w:r>
            <w:r w:rsidRPr="003A6495">
              <w:rPr>
                <w:rFonts w:ascii="Arial" w:eastAsia="Calibri" w:hAnsi="Arial" w:cs="Arial"/>
              </w:rPr>
              <w:t>стреча с ветеранами ВОВ и тружениками тыла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135,0</w:t>
            </w:r>
          </w:p>
        </w:tc>
      </w:tr>
      <w:tr w:rsidR="008252DB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252DB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</w:t>
            </w:r>
            <w:r w:rsidR="008252DB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</w:t>
            </w:r>
            <w:r w:rsidR="008252DB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31EC9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</w:t>
            </w:r>
            <w:r w:rsidR="008252DB" w:rsidRPr="003A6495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3A6495" w:rsidRDefault="008252DB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  <w:r w:rsidR="00831EC9" w:rsidRPr="003A6495">
              <w:rPr>
                <w:rFonts w:ascii="Arial" w:hAnsi="Arial" w:cs="Arial"/>
              </w:rPr>
              <w:t>35</w:t>
            </w:r>
            <w:r w:rsidRPr="003A6495">
              <w:rPr>
                <w:rFonts w:ascii="Arial" w:hAnsi="Arial" w:cs="Arial"/>
              </w:rPr>
              <w:t>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432E1D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№7</w:t>
            </w:r>
            <w:r w:rsidRPr="003A6495">
              <w:rPr>
                <w:rFonts w:ascii="Arial" w:eastAsia="Calibri" w:hAnsi="Arial" w:cs="Arial"/>
              </w:rPr>
              <w:t>Волонтерское движение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90,0</w:t>
            </w:r>
          </w:p>
        </w:tc>
      </w:tr>
      <w:tr w:rsidR="008252DB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8252DB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DB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DB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90,0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432E1D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№8</w:t>
            </w:r>
            <w:r w:rsidRPr="003A6495">
              <w:rPr>
                <w:rFonts w:ascii="Arial" w:eastAsia="Calibri" w:hAnsi="Arial" w:cs="Arial"/>
              </w:rPr>
              <w:t>Юнармия, Движение первых, ЮИД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 xml:space="preserve">всего, в </w:t>
            </w:r>
            <w:r w:rsidRPr="003A6495">
              <w:rPr>
                <w:rFonts w:ascii="Arial" w:hAnsi="Arial" w:cs="Arial"/>
                <w:spacing w:val="1"/>
              </w:rPr>
              <w:lastRenderedPageBreak/>
              <w:t>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</w:t>
            </w:r>
            <w:r w:rsidR="00DF1E00" w:rsidRPr="003A6495">
              <w:rPr>
                <w:rFonts w:ascii="Arial" w:hAnsi="Arial" w:cs="Arial"/>
              </w:rPr>
              <w:t>20</w:t>
            </w:r>
            <w:r w:rsidRPr="003A6495">
              <w:rPr>
                <w:rFonts w:ascii="Arial" w:hAnsi="Arial" w:cs="Arial"/>
              </w:rPr>
              <w:t>0,0</w:t>
            </w:r>
          </w:p>
        </w:tc>
      </w:tr>
      <w:tr w:rsidR="00D91C85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D91C85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85" w:rsidRPr="003A6495" w:rsidRDefault="00D91C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1 </w:t>
            </w:r>
            <w:r w:rsidR="00DF1E00" w:rsidRPr="003A6495">
              <w:rPr>
                <w:rFonts w:ascii="Arial" w:hAnsi="Arial" w:cs="Arial"/>
              </w:rPr>
              <w:t>20</w:t>
            </w:r>
            <w:r w:rsidRPr="003A6495">
              <w:rPr>
                <w:rFonts w:ascii="Arial" w:hAnsi="Arial" w:cs="Arial"/>
              </w:rPr>
              <w:t>0,0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432E1D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№9 </w:t>
            </w:r>
            <w:r w:rsidRPr="003A6495">
              <w:rPr>
                <w:rFonts w:ascii="Arial" w:eastAsia="Calibri" w:hAnsi="Arial" w:cs="Arial"/>
              </w:rPr>
              <w:t>Памятные даты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3A6495" w:rsidRDefault="00432E1D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D91C85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D91C85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8D66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8D66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8D66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C85" w:rsidRPr="003A6495" w:rsidRDefault="008D66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85" w:rsidRPr="003A6495" w:rsidRDefault="008D6685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974282" w:rsidRPr="003A6495" w:rsidTr="002A78D6">
        <w:trPr>
          <w:trHeight w:val="255"/>
          <w:jc w:val="center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3A6495" w:rsidRDefault="00974282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</w:tbl>
    <w:p w:rsidR="00CD6B9F" w:rsidRPr="003A6495" w:rsidRDefault="00CD6B9F" w:rsidP="002A103D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p w:rsidR="00CD6B9F" w:rsidRPr="003A6495" w:rsidRDefault="008568C6" w:rsidP="002A103D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6.</w:t>
      </w:r>
      <w:r w:rsidR="00CD6B9F" w:rsidRPr="003A6495">
        <w:rPr>
          <w:rFonts w:ascii="Arial" w:hAnsi="Arial" w:cs="Arial"/>
        </w:rPr>
        <w:t>План реализации комплекса проце</w:t>
      </w:r>
      <w:r w:rsidR="00EE437F" w:rsidRPr="003A6495">
        <w:rPr>
          <w:rFonts w:ascii="Arial" w:hAnsi="Arial" w:cs="Arial"/>
        </w:rPr>
        <w:t>ссных мероприятий в текущем году</w:t>
      </w:r>
    </w:p>
    <w:p w:rsidR="00742AAE" w:rsidRPr="003A6495" w:rsidRDefault="00742AAE" w:rsidP="002A103D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3"/>
        <w:gridCol w:w="1689"/>
        <w:gridCol w:w="1971"/>
        <w:gridCol w:w="1689"/>
        <w:gridCol w:w="1548"/>
      </w:tblGrid>
      <w:tr w:rsidR="00CD6B9F" w:rsidRPr="003A6495" w:rsidTr="006913EF">
        <w:trPr>
          <w:trHeight w:val="1975"/>
          <w:jc w:val="center"/>
        </w:trPr>
        <w:tc>
          <w:tcPr>
            <w:tcW w:w="2673" w:type="dxa"/>
            <w:shd w:val="clear" w:color="auto" w:fill="auto"/>
          </w:tcPr>
          <w:p w:rsidR="00CD6B9F" w:rsidRPr="003A6495" w:rsidRDefault="00CD6B9F" w:rsidP="002A103D">
            <w:pPr>
              <w:tabs>
                <w:tab w:val="left" w:pos="4731"/>
              </w:tabs>
              <w:ind w:right="-10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Задача,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мероприятие(результат)/</w:t>
            </w:r>
          </w:p>
          <w:p w:rsidR="00CD6B9F" w:rsidRPr="003A6495" w:rsidRDefault="00CD6B9F" w:rsidP="002A103D">
            <w:pPr>
              <w:tabs>
                <w:tab w:val="left" w:pos="4731"/>
              </w:tabs>
              <w:ind w:right="-10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точка</w:t>
            </w:r>
          </w:p>
        </w:tc>
        <w:tc>
          <w:tcPr>
            <w:tcW w:w="1689" w:type="dxa"/>
            <w:shd w:val="clear" w:color="auto" w:fill="auto"/>
          </w:tcPr>
          <w:p w:rsidR="00CD6B9F" w:rsidRPr="003A6495" w:rsidRDefault="00CD6B9F" w:rsidP="002A103D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971" w:type="dxa"/>
            <w:shd w:val="clear" w:color="auto" w:fill="auto"/>
          </w:tcPr>
          <w:p w:rsidR="00742AAE" w:rsidRPr="003A6495" w:rsidRDefault="00742AAE" w:rsidP="002A103D">
            <w:pPr>
              <w:tabs>
                <w:tab w:val="left" w:pos="4731"/>
              </w:tabs>
              <w:ind w:right="-10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 исполнитель</w:t>
            </w:r>
          </w:p>
          <w:p w:rsidR="00CD6B9F" w:rsidRPr="003A6495" w:rsidRDefault="00742AAE" w:rsidP="002A103D">
            <w:pPr>
              <w:tabs>
                <w:tab w:val="left" w:pos="4731"/>
              </w:tabs>
              <w:ind w:right="-10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689" w:type="dxa"/>
            <w:shd w:val="clear" w:color="auto" w:fill="auto"/>
          </w:tcPr>
          <w:p w:rsidR="00CD6B9F" w:rsidRPr="003A6495" w:rsidRDefault="00CD6B9F" w:rsidP="002A103D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548" w:type="dxa"/>
            <w:shd w:val="clear" w:color="auto" w:fill="auto"/>
          </w:tcPr>
          <w:p w:rsidR="00CD6B9F" w:rsidRPr="003A6495" w:rsidRDefault="00CD6B9F" w:rsidP="002A103D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</w:tc>
      </w:tr>
      <w:tr w:rsidR="00CD6B9F" w:rsidRPr="003A6495" w:rsidTr="006913EF">
        <w:trPr>
          <w:jc w:val="center"/>
        </w:trPr>
        <w:tc>
          <w:tcPr>
            <w:tcW w:w="2673" w:type="dxa"/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D6B9F" w:rsidRPr="003A6495" w:rsidRDefault="00CD6B9F" w:rsidP="002A103D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</w:tr>
      <w:tr w:rsidR="00CD6B9F" w:rsidRPr="003A6495" w:rsidTr="006913EF">
        <w:trPr>
          <w:jc w:val="center"/>
        </w:trPr>
        <w:tc>
          <w:tcPr>
            <w:tcW w:w="9570" w:type="dxa"/>
            <w:gridSpan w:val="5"/>
            <w:shd w:val="clear" w:color="auto" w:fill="auto"/>
          </w:tcPr>
          <w:p w:rsidR="00CD6B9F" w:rsidRPr="003A6495" w:rsidRDefault="00C319C6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Активизировать участие учреждений культуры, общественных организаций, представителей творческой интеллигенции в военно-шефской работе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№1 Межведомственный координационный совет по патриотическому воспитанию в 20</w:t>
            </w:r>
            <w:r w:rsidR="005A0F0D" w:rsidRPr="003A6495">
              <w:rPr>
                <w:rFonts w:ascii="Arial" w:eastAsia="Calibri" w:hAnsi="Arial" w:cs="Arial"/>
              </w:rPr>
              <w:t>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Мероприятие №2 Встреча обучающихся с представителями военного </w:t>
            </w:r>
            <w:r w:rsidRPr="003A6495">
              <w:rPr>
                <w:rFonts w:ascii="Arial" w:eastAsia="Calibri" w:hAnsi="Arial" w:cs="Arial"/>
              </w:rPr>
              <w:lastRenderedPageBreak/>
              <w:t>комиссариата, в/ч, Совета ветеранов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2027</w:t>
            </w:r>
            <w:r w:rsidR="0032258C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8568C6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8568C6" w:rsidRPr="003A6495" w:rsidRDefault="008568C6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Контрольная точка 2.1только в части работ, услуг</w:t>
            </w:r>
          </w:p>
          <w:p w:rsidR="008568C6" w:rsidRPr="003A6495" w:rsidRDefault="008568C6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8568C6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8568C6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8568C6" w:rsidRPr="003A6495" w:rsidRDefault="008568C6" w:rsidP="002A103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Договор;Акт и платежныйдокумент</w:t>
            </w:r>
          </w:p>
        </w:tc>
        <w:tc>
          <w:tcPr>
            <w:tcW w:w="1548" w:type="dxa"/>
            <w:shd w:val="clear" w:color="auto" w:fill="auto"/>
          </w:tcPr>
          <w:p w:rsidR="008568C6" w:rsidRPr="003A6495" w:rsidRDefault="008568C6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914B9" w:rsidRPr="003A6495" w:rsidTr="006913EF">
        <w:trPr>
          <w:jc w:val="center"/>
        </w:trPr>
        <w:tc>
          <w:tcPr>
            <w:tcW w:w="9570" w:type="dxa"/>
            <w:gridSpan w:val="5"/>
            <w:shd w:val="clear" w:color="auto" w:fill="auto"/>
          </w:tcPr>
          <w:p w:rsidR="000914B9" w:rsidRPr="003A6495" w:rsidRDefault="000914B9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«Вовлечение молодёжи в организацию и проведение конкурсов, викторин и мероприятий патриотической направленности»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</w:t>
            </w:r>
            <w:r w:rsidR="001B4ED6" w:rsidRPr="003A6495">
              <w:rPr>
                <w:rFonts w:ascii="Arial" w:eastAsia="Calibri" w:hAnsi="Arial" w:cs="Arial"/>
              </w:rPr>
              <w:t>ятие №3</w:t>
            </w:r>
            <w:r w:rsidRPr="003A6495">
              <w:rPr>
                <w:rFonts w:ascii="Arial" w:eastAsia="Calibri" w:hAnsi="Arial" w:cs="Arial"/>
              </w:rPr>
              <w:t xml:space="preserve"> День Победы</w:t>
            </w:r>
            <w:r w:rsidR="001B4ED6" w:rsidRPr="003A6495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2027</w:t>
            </w:r>
            <w:r w:rsidR="0032258C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Договор;Акт и платежныйдокумент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№4</w:t>
            </w:r>
            <w:r w:rsidR="00EE437F" w:rsidRPr="003A6495">
              <w:rPr>
                <w:rFonts w:ascii="Arial" w:eastAsia="Calibri" w:hAnsi="Arial" w:cs="Arial"/>
              </w:rPr>
              <w:t xml:space="preserve"> Конкурс музеев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2027</w:t>
            </w:r>
            <w:r w:rsidR="00DB30F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Договор;Акт и платежныйдокумент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82417" w:rsidRPr="003A6495" w:rsidTr="006913EF">
        <w:trPr>
          <w:jc w:val="center"/>
        </w:trPr>
        <w:tc>
          <w:tcPr>
            <w:tcW w:w="9570" w:type="dxa"/>
            <w:gridSpan w:val="5"/>
            <w:shd w:val="clear" w:color="auto" w:fill="auto"/>
          </w:tcPr>
          <w:p w:rsidR="00E82417" w:rsidRPr="003A6495" w:rsidRDefault="00E82417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Укрепление связи между страшим поколением с молодёжью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№5</w:t>
            </w:r>
            <w:r w:rsidR="00EE437F" w:rsidRPr="003A6495">
              <w:rPr>
                <w:rFonts w:ascii="Arial" w:eastAsia="Calibri" w:hAnsi="Arial" w:cs="Arial"/>
              </w:rPr>
              <w:t xml:space="preserve"> </w:t>
            </w:r>
            <w:r w:rsidR="00EE437F" w:rsidRPr="003A6495">
              <w:rPr>
                <w:rFonts w:ascii="Arial" w:eastAsia="Calibri" w:hAnsi="Arial" w:cs="Arial"/>
              </w:rPr>
              <w:lastRenderedPageBreak/>
              <w:t>Встреча с ветеранами ВОВ и тружениками тыла</w:t>
            </w:r>
            <w:r w:rsidR="00162CCE" w:rsidRPr="003A6495">
              <w:rPr>
                <w:rFonts w:ascii="Arial" w:eastAsia="Calibri" w:hAnsi="Arial" w:cs="Arial"/>
              </w:rPr>
              <w:t xml:space="preserve"> в</w:t>
            </w:r>
            <w:r w:rsidR="005A0F0D" w:rsidRPr="003A6495">
              <w:rPr>
                <w:rFonts w:ascii="Arial" w:eastAsia="Calibri" w:hAnsi="Arial" w:cs="Arial"/>
              </w:rPr>
              <w:t xml:space="preserve"> 2027</w:t>
            </w:r>
            <w:r w:rsidR="00162CCE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892270" w:rsidRPr="003A6495" w:rsidTr="006913EF">
        <w:trPr>
          <w:jc w:val="center"/>
        </w:trPr>
        <w:tc>
          <w:tcPr>
            <w:tcW w:w="9570" w:type="dxa"/>
            <w:gridSpan w:val="5"/>
            <w:shd w:val="clear" w:color="auto" w:fill="auto"/>
          </w:tcPr>
          <w:p w:rsidR="00892270" w:rsidRPr="003A6495" w:rsidRDefault="00892270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Создание условий для развития волонтерского движения, являющегося эффективным инструментом гражданско-патриотического воспитания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№6</w:t>
            </w:r>
            <w:r w:rsidR="00EE437F" w:rsidRPr="003A6495">
              <w:rPr>
                <w:rFonts w:ascii="Arial" w:eastAsia="Calibri" w:hAnsi="Arial" w:cs="Arial"/>
              </w:rPr>
              <w:t xml:space="preserve"> Волонтерское движение</w:t>
            </w:r>
            <w:r w:rsidR="005A4F5A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2027</w:t>
            </w:r>
            <w:r w:rsidR="00162CCE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4D177A" w:rsidRPr="003A6495" w:rsidTr="006913EF">
        <w:trPr>
          <w:jc w:val="center"/>
        </w:trPr>
        <w:tc>
          <w:tcPr>
            <w:tcW w:w="9570" w:type="dxa"/>
            <w:gridSpan w:val="5"/>
            <w:shd w:val="clear" w:color="auto" w:fill="auto"/>
          </w:tcPr>
          <w:p w:rsidR="004D177A" w:rsidRPr="003A6495" w:rsidRDefault="004D177A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</w:rPr>
              <w:t>Повышение уровня военно-патриотического воспитания молодежи, воспитание у подростков моральных и психологических качеств патриота и защитника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№7</w:t>
            </w:r>
            <w:r w:rsidR="00EE437F" w:rsidRPr="003A6495">
              <w:rPr>
                <w:rFonts w:ascii="Arial" w:eastAsia="Calibri" w:hAnsi="Arial" w:cs="Arial"/>
              </w:rPr>
              <w:t xml:space="preserve"> «День призывника», Игра «Зрница»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2027</w:t>
            </w:r>
            <w:r w:rsidR="00162CCE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BB4E86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</w:t>
            </w:r>
            <w:r w:rsidRPr="003A6495">
              <w:rPr>
                <w:rFonts w:ascii="Arial" w:eastAsia="Calibri" w:hAnsi="Arial" w:cs="Arial"/>
              </w:rPr>
              <w:lastRenderedPageBreak/>
              <w:t>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162CCE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Мероприятие №8</w:t>
            </w:r>
            <w:r w:rsidR="00EE437F" w:rsidRPr="003A6495">
              <w:rPr>
                <w:rFonts w:ascii="Arial" w:eastAsia="Calibri" w:hAnsi="Arial" w:cs="Arial"/>
              </w:rPr>
              <w:t xml:space="preserve"> Юнармия, Движение первых, ЮИД</w:t>
            </w:r>
            <w:r w:rsidR="005A0F0D" w:rsidRPr="003A6495">
              <w:rPr>
                <w:rFonts w:ascii="Arial" w:eastAsia="Calibri" w:hAnsi="Arial" w:cs="Arial"/>
              </w:rPr>
              <w:t xml:space="preserve"> в 2027</w:t>
            </w:r>
            <w:r w:rsidR="00162CCE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162CCE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162CCE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№9</w:t>
            </w:r>
            <w:r w:rsidR="00EE437F" w:rsidRPr="003A6495">
              <w:rPr>
                <w:rFonts w:ascii="Arial" w:eastAsia="Calibri" w:hAnsi="Arial" w:cs="Arial"/>
              </w:rPr>
              <w:t xml:space="preserve"> Памятные даты</w:t>
            </w:r>
            <w:r w:rsidRPr="003A6495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2027</w:t>
            </w:r>
            <w:r w:rsidR="00162CCE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3.1только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№1 Межведомственный координационный совет по патриотическому воспитанию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162CCE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</w:t>
            </w:r>
            <w:r w:rsidRPr="003A6495">
              <w:rPr>
                <w:rFonts w:ascii="Arial" w:eastAsia="Calibri" w:hAnsi="Arial" w:cs="Arial"/>
              </w:rPr>
              <w:lastRenderedPageBreak/>
              <w:t>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Мероприятие №2</w:t>
            </w:r>
            <w:r w:rsidR="00EE437F" w:rsidRPr="003A6495">
              <w:rPr>
                <w:rFonts w:ascii="Arial" w:eastAsia="Calibri" w:hAnsi="Arial" w:cs="Arial"/>
              </w:rPr>
              <w:t xml:space="preserve"> Встреча обучающихся с представителями военного комиссариата, в/ч, Совета ветеранов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8E647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№3</w:t>
            </w:r>
            <w:r w:rsidR="00EE437F" w:rsidRPr="003A6495">
              <w:rPr>
                <w:rFonts w:ascii="Arial" w:eastAsia="Calibri" w:hAnsi="Arial" w:cs="Arial"/>
              </w:rPr>
              <w:t xml:space="preserve"> День Победы</w:t>
            </w:r>
            <w:r w:rsidRPr="003A6495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8E647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№4</w:t>
            </w:r>
            <w:r w:rsidR="00EE437F" w:rsidRPr="003A6495">
              <w:rPr>
                <w:rFonts w:ascii="Arial" w:eastAsia="Calibri" w:hAnsi="Arial" w:cs="Arial"/>
              </w:rPr>
              <w:t xml:space="preserve"> Конкурс музеев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8E647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5B7E10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5B7E10" w:rsidRPr="003A6495" w:rsidRDefault="005B7E10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5B7E10" w:rsidRPr="003A6495" w:rsidRDefault="005B7E10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</w:t>
            </w:r>
            <w:r w:rsidRPr="003A6495">
              <w:rPr>
                <w:rFonts w:ascii="Arial" w:eastAsia="Calibri" w:hAnsi="Arial" w:cs="Arial"/>
              </w:rPr>
              <w:lastRenderedPageBreak/>
              <w:t>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5B7E10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5B7E10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5B7E10" w:rsidRPr="003A6495" w:rsidRDefault="005B7E10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5B7E10" w:rsidRPr="003A6495" w:rsidRDefault="005B7E10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5B7E10" w:rsidRPr="003A6495" w:rsidRDefault="005B7E10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5B7E10" w:rsidRPr="003A6495" w:rsidRDefault="005B7E10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</w:t>
            </w:r>
            <w:r w:rsidR="001B4ED6" w:rsidRPr="003A6495">
              <w:rPr>
                <w:rFonts w:ascii="Arial" w:eastAsia="Calibri" w:hAnsi="Arial" w:cs="Arial"/>
              </w:rPr>
              <w:t>е №5</w:t>
            </w:r>
            <w:r w:rsidRPr="003A6495">
              <w:rPr>
                <w:rFonts w:ascii="Arial" w:eastAsia="Calibri" w:hAnsi="Arial" w:cs="Arial"/>
              </w:rPr>
              <w:t xml:space="preserve"> Встреча с ветеранами ВОВ и тружениками тыла</w:t>
            </w:r>
            <w:r w:rsidR="005A0F0D" w:rsidRPr="003A6495">
              <w:rPr>
                <w:rFonts w:ascii="Arial" w:eastAsia="Calibri" w:hAnsi="Arial" w:cs="Arial"/>
              </w:rPr>
              <w:t xml:space="preserve"> в 2028</w:t>
            </w:r>
            <w:r w:rsidR="008E6473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№6</w:t>
            </w:r>
            <w:r w:rsidR="00EE437F" w:rsidRPr="003A6495">
              <w:rPr>
                <w:rFonts w:ascii="Arial" w:eastAsia="Calibri" w:hAnsi="Arial" w:cs="Arial"/>
              </w:rPr>
              <w:t xml:space="preserve"> Волонтерское движение</w:t>
            </w:r>
            <w:r w:rsidRPr="003A6495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№7</w:t>
            </w:r>
            <w:r w:rsidR="00EE437F" w:rsidRPr="003A6495">
              <w:rPr>
                <w:rFonts w:ascii="Arial" w:eastAsia="Calibri" w:hAnsi="Arial" w:cs="Arial"/>
              </w:rPr>
              <w:t xml:space="preserve"> «День призывника», Игра «Зрница»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</w:t>
            </w:r>
            <w:r w:rsidRPr="003A6495">
              <w:rPr>
                <w:rFonts w:ascii="Arial" w:eastAsia="Calibri" w:hAnsi="Arial" w:cs="Arial"/>
              </w:rPr>
              <w:lastRenderedPageBreak/>
              <w:t>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Мероприятие №8</w:t>
            </w:r>
            <w:r w:rsidR="00EE437F" w:rsidRPr="003A6495">
              <w:rPr>
                <w:rFonts w:ascii="Arial" w:eastAsia="Calibri" w:hAnsi="Arial" w:cs="Arial"/>
              </w:rPr>
              <w:t xml:space="preserve"> Юнармия, Движение первых, ЮИД</w:t>
            </w:r>
            <w:r w:rsidR="005A0F0D" w:rsidRPr="003A6495">
              <w:rPr>
                <w:rFonts w:ascii="Arial" w:eastAsia="Calibri" w:hAnsi="Arial" w:cs="Arial"/>
              </w:rPr>
              <w:t xml:space="preserve"> в 2028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4F0E9A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4F0E9A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№9</w:t>
            </w:r>
            <w:r w:rsidR="00EE437F" w:rsidRPr="003A6495">
              <w:rPr>
                <w:rFonts w:ascii="Arial" w:eastAsia="Calibri" w:hAnsi="Arial" w:cs="Arial"/>
              </w:rPr>
              <w:t xml:space="preserve"> Памятные даты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2028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4F0E9A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01.01.2029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4F0E9A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№1 Межведомственный координационный сов</w:t>
            </w:r>
            <w:r w:rsidR="00F03B0A" w:rsidRPr="003A6495">
              <w:rPr>
                <w:rFonts w:ascii="Arial" w:eastAsia="Calibri" w:hAnsi="Arial" w:cs="Arial"/>
              </w:rPr>
              <w:t xml:space="preserve">ет по патриотическому воспитанию в </w:t>
            </w:r>
            <w:r w:rsidR="005A0F0D" w:rsidRPr="003A6495">
              <w:rPr>
                <w:rFonts w:ascii="Arial" w:eastAsia="Calibri" w:hAnsi="Arial" w:cs="Arial"/>
              </w:rPr>
              <w:t>2029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</w:t>
            </w:r>
            <w:r w:rsidRPr="003A6495">
              <w:rPr>
                <w:rFonts w:ascii="Arial" w:eastAsia="Calibri" w:hAnsi="Arial" w:cs="Arial"/>
              </w:rPr>
              <w:lastRenderedPageBreak/>
              <w:t>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Мероприятие №2 Встреча обучающихся с представителями военного комиссариата, в/ч, Совета ветеранов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EE437F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№3</w:t>
            </w:r>
            <w:r w:rsidR="00EE437F" w:rsidRPr="003A6495">
              <w:rPr>
                <w:rFonts w:ascii="Arial" w:eastAsia="Calibri" w:hAnsi="Arial" w:cs="Arial"/>
              </w:rPr>
              <w:t xml:space="preserve"> День Победы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>До 01.01.20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№4</w:t>
            </w:r>
            <w:r w:rsidR="00EE437F" w:rsidRPr="003A6495">
              <w:rPr>
                <w:rFonts w:ascii="Arial" w:eastAsia="Calibri" w:hAnsi="Arial" w:cs="Arial"/>
              </w:rPr>
              <w:t xml:space="preserve"> Конкурс музеев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4F0E9A" w:rsidRPr="003A6495">
              <w:rPr>
                <w:rFonts w:ascii="Arial" w:eastAsia="Calibri" w:hAnsi="Arial" w:cs="Arial"/>
              </w:rPr>
              <w:t>в 2</w:t>
            </w:r>
            <w:r w:rsidR="005A0F0D" w:rsidRPr="003A6495">
              <w:rPr>
                <w:rFonts w:ascii="Arial" w:eastAsia="Calibri" w:hAnsi="Arial" w:cs="Arial"/>
              </w:rPr>
              <w:t>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</w:t>
            </w:r>
            <w:r w:rsidRPr="003A6495">
              <w:rPr>
                <w:rFonts w:ascii="Arial" w:eastAsia="Calibri" w:hAnsi="Arial" w:cs="Arial"/>
              </w:rPr>
              <w:lastRenderedPageBreak/>
              <w:t>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Мероприятие №5</w:t>
            </w:r>
            <w:r w:rsidR="00EE437F" w:rsidRPr="003A6495">
              <w:rPr>
                <w:rFonts w:ascii="Arial" w:eastAsia="Calibri" w:hAnsi="Arial" w:cs="Arial"/>
              </w:rPr>
              <w:t xml:space="preserve"> Встреча с ветеранами ВОВ и тружениками тыла</w:t>
            </w:r>
            <w:r w:rsidR="005A0F0D" w:rsidRPr="003A6495">
              <w:rPr>
                <w:rFonts w:ascii="Arial" w:eastAsia="Calibri" w:hAnsi="Arial" w:cs="Arial"/>
              </w:rPr>
              <w:t xml:space="preserve"> в 2029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№6</w:t>
            </w:r>
            <w:r w:rsidR="00EE437F" w:rsidRPr="003A6495">
              <w:rPr>
                <w:rFonts w:ascii="Arial" w:eastAsia="Calibri" w:hAnsi="Arial" w:cs="Arial"/>
              </w:rPr>
              <w:t xml:space="preserve"> Волонтерское движение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5A0F0D" w:rsidRPr="003A6495">
              <w:rPr>
                <w:rFonts w:ascii="Arial" w:eastAsia="Calibri" w:hAnsi="Arial" w:cs="Arial"/>
              </w:rPr>
              <w:t>в 2029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5A0F0D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C4C09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0C4C09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№7</w:t>
            </w:r>
            <w:r w:rsidR="000C4C09" w:rsidRPr="003A6495">
              <w:rPr>
                <w:rFonts w:ascii="Arial" w:eastAsia="Calibri" w:hAnsi="Arial" w:cs="Arial"/>
              </w:rPr>
              <w:t xml:space="preserve"> «День призывника», Игра «Зрница»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73046A" w:rsidRPr="003A6495">
              <w:rPr>
                <w:rFonts w:ascii="Arial" w:eastAsia="Calibri" w:hAnsi="Arial" w:cs="Arial"/>
              </w:rPr>
              <w:t>в 2029</w:t>
            </w:r>
            <w:r w:rsidR="004F0E9A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0C4C09" w:rsidRPr="003A6495" w:rsidRDefault="000C4C09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0C4C09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0C4C09" w:rsidRPr="003A6495" w:rsidRDefault="000C4C09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0C4C09" w:rsidRPr="003A6495" w:rsidRDefault="00A72B95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01.01.2030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A72B95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Мероприятие №8</w:t>
            </w:r>
            <w:r w:rsidR="00EE437F" w:rsidRPr="003A6495">
              <w:rPr>
                <w:rFonts w:ascii="Arial" w:eastAsia="Calibri" w:hAnsi="Arial" w:cs="Arial"/>
              </w:rPr>
              <w:t xml:space="preserve"> Юнармия, Движение первых, ЮИД</w:t>
            </w:r>
            <w:r w:rsidR="0073046A" w:rsidRPr="003A6495">
              <w:rPr>
                <w:rFonts w:ascii="Arial" w:eastAsia="Calibri" w:hAnsi="Arial" w:cs="Arial"/>
              </w:rPr>
              <w:t xml:space="preserve"> в 2029</w:t>
            </w:r>
            <w:r w:rsidR="00A72B95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A72B95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2.1только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01.01.2030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A72B95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1B4ED6" w:rsidP="002A103D">
            <w:pPr>
              <w:tabs>
                <w:tab w:val="left" w:pos="4731"/>
              </w:tabs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Мероприятие №9</w:t>
            </w:r>
            <w:r w:rsidR="00EE437F" w:rsidRPr="003A6495">
              <w:rPr>
                <w:rFonts w:ascii="Arial" w:eastAsia="Calibri" w:hAnsi="Arial" w:cs="Arial"/>
              </w:rPr>
              <w:t xml:space="preserve"> Памятные даты </w:t>
            </w:r>
            <w:r w:rsidR="0073046A" w:rsidRPr="003A6495">
              <w:rPr>
                <w:rFonts w:ascii="Arial" w:eastAsia="Calibri" w:hAnsi="Arial" w:cs="Arial"/>
              </w:rPr>
              <w:t>в 2029</w:t>
            </w:r>
            <w:r w:rsidR="00A72B95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EE437F" w:rsidRPr="003A6495" w:rsidTr="006913EF">
        <w:trPr>
          <w:jc w:val="center"/>
        </w:trPr>
        <w:tc>
          <w:tcPr>
            <w:tcW w:w="2673" w:type="dxa"/>
            <w:shd w:val="clear" w:color="auto" w:fill="auto"/>
          </w:tcPr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EE437F" w:rsidRPr="003A6495" w:rsidRDefault="00EE437F" w:rsidP="002A103D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5508B8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01.01.2030</w:t>
            </w:r>
          </w:p>
        </w:tc>
        <w:tc>
          <w:tcPr>
            <w:tcW w:w="1971" w:type="dxa"/>
            <w:shd w:val="clear" w:color="auto" w:fill="auto"/>
          </w:tcPr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shd w:val="clear" w:color="auto" w:fill="auto"/>
          </w:tcPr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EE437F" w:rsidRPr="003A6495" w:rsidRDefault="00EE437F" w:rsidP="002A103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EE437F" w:rsidRPr="003A6495" w:rsidRDefault="00EE437F" w:rsidP="002A103D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548" w:type="dxa"/>
            <w:shd w:val="clear" w:color="auto" w:fill="auto"/>
          </w:tcPr>
          <w:p w:rsidR="00EE437F" w:rsidRPr="003A6495" w:rsidRDefault="00EE437F" w:rsidP="002A103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</w:tbl>
    <w:p w:rsidR="00730DE3" w:rsidRPr="003A6495" w:rsidRDefault="00730DE3" w:rsidP="00730DE3">
      <w:pPr>
        <w:suppressAutoHyphens w:val="0"/>
        <w:ind w:left="2694" w:firstLine="708"/>
        <w:rPr>
          <w:rFonts w:ascii="Arial" w:hAnsi="Arial" w:cs="Arial"/>
        </w:rPr>
      </w:pPr>
    </w:p>
    <w:p w:rsidR="006913EF" w:rsidRPr="003A6495" w:rsidRDefault="006913EF" w:rsidP="002A78D6">
      <w:pPr>
        <w:suppressAutoHyphens w:val="0"/>
        <w:ind w:left="2694" w:firstLine="708"/>
        <w:jc w:val="right"/>
        <w:rPr>
          <w:rFonts w:ascii="Arial" w:hAnsi="Arial" w:cs="Arial"/>
        </w:rPr>
      </w:pPr>
    </w:p>
    <w:p w:rsidR="006913EF" w:rsidRPr="003A6495" w:rsidRDefault="006913EF" w:rsidP="002A78D6">
      <w:pPr>
        <w:suppressAutoHyphens w:val="0"/>
        <w:ind w:left="2694" w:firstLine="708"/>
        <w:jc w:val="right"/>
        <w:rPr>
          <w:rFonts w:ascii="Arial" w:hAnsi="Arial" w:cs="Arial"/>
        </w:rPr>
      </w:pPr>
    </w:p>
    <w:p w:rsidR="006913EF" w:rsidRPr="003A6495" w:rsidRDefault="006913EF" w:rsidP="002A78D6">
      <w:pPr>
        <w:suppressAutoHyphens w:val="0"/>
        <w:ind w:left="2694" w:firstLine="708"/>
        <w:jc w:val="right"/>
        <w:rPr>
          <w:rFonts w:ascii="Arial" w:hAnsi="Arial" w:cs="Arial"/>
        </w:rPr>
      </w:pPr>
    </w:p>
    <w:p w:rsidR="006913EF" w:rsidRPr="003A6495" w:rsidRDefault="006913EF" w:rsidP="002A78D6">
      <w:pPr>
        <w:suppressAutoHyphens w:val="0"/>
        <w:ind w:left="2694" w:firstLine="708"/>
        <w:jc w:val="right"/>
        <w:rPr>
          <w:rFonts w:ascii="Arial" w:hAnsi="Arial" w:cs="Arial"/>
        </w:rPr>
      </w:pPr>
    </w:p>
    <w:p w:rsidR="002A103D" w:rsidRPr="003A6495" w:rsidRDefault="002A103D" w:rsidP="002A78D6">
      <w:pPr>
        <w:suppressAutoHyphens w:val="0"/>
        <w:ind w:left="2694" w:firstLine="708"/>
        <w:jc w:val="right"/>
        <w:rPr>
          <w:rFonts w:ascii="Arial" w:hAnsi="Arial" w:cs="Arial"/>
        </w:rPr>
      </w:pPr>
      <w:r w:rsidRPr="003A6495">
        <w:rPr>
          <w:rFonts w:ascii="Arial" w:hAnsi="Arial" w:cs="Arial"/>
        </w:rPr>
        <w:t>Приложение №3</w:t>
      </w:r>
    </w:p>
    <w:p w:rsidR="002A103D" w:rsidRPr="003A6495" w:rsidRDefault="002A103D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</w:rPr>
        <w:t>к муниципальной программе</w:t>
      </w:r>
    </w:p>
    <w:p w:rsidR="002A103D" w:rsidRPr="003A6495" w:rsidRDefault="002A103D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  <w:spacing w:val="-3"/>
        </w:rPr>
      </w:pPr>
      <w:r w:rsidRPr="003A6495">
        <w:rPr>
          <w:rFonts w:ascii="Arial" w:hAnsi="Arial" w:cs="Arial"/>
          <w:spacing w:val="-3"/>
        </w:rPr>
        <w:t xml:space="preserve">«Патриотическое воспитание детей </w:t>
      </w:r>
    </w:p>
    <w:p w:rsidR="002A103D" w:rsidRPr="003A6495" w:rsidRDefault="002A103D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и молодежи в Юргинском муниципальном округе</w:t>
      </w:r>
    </w:p>
    <w:p w:rsidR="002A103D" w:rsidRPr="003A6495" w:rsidRDefault="00F03B0A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на 2027 год и на плановый период 2028 и 2029</w:t>
      </w:r>
      <w:r w:rsidR="002A103D" w:rsidRPr="003A6495">
        <w:rPr>
          <w:rFonts w:ascii="Arial" w:hAnsi="Arial" w:cs="Arial"/>
          <w:spacing w:val="-3"/>
        </w:rPr>
        <w:t xml:space="preserve"> годов»</w:t>
      </w:r>
    </w:p>
    <w:p w:rsidR="00CD6B9F" w:rsidRPr="003A6495" w:rsidRDefault="00CD6B9F" w:rsidP="002A103D">
      <w:pPr>
        <w:spacing w:after="3" w:line="264" w:lineRule="auto"/>
        <w:ind w:right="75" w:firstLine="567"/>
        <w:jc w:val="center"/>
        <w:rPr>
          <w:rFonts w:ascii="Arial" w:hAnsi="Arial" w:cs="Arial"/>
        </w:rPr>
      </w:pPr>
    </w:p>
    <w:p w:rsidR="00A72B95" w:rsidRPr="003A6495" w:rsidRDefault="00A72B95" w:rsidP="002A103D">
      <w:pPr>
        <w:spacing w:after="3" w:line="264" w:lineRule="auto"/>
        <w:ind w:right="75" w:firstLine="567"/>
        <w:jc w:val="center"/>
        <w:rPr>
          <w:rFonts w:ascii="Arial" w:hAnsi="Arial" w:cs="Arial"/>
        </w:rPr>
      </w:pPr>
    </w:p>
    <w:p w:rsidR="00D456DE" w:rsidRPr="003A6495" w:rsidRDefault="00D456DE" w:rsidP="002A103D">
      <w:pPr>
        <w:spacing w:after="3" w:line="264" w:lineRule="auto"/>
        <w:ind w:right="75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Паспорт</w:t>
      </w:r>
    </w:p>
    <w:p w:rsidR="00D456DE" w:rsidRPr="003A6495" w:rsidRDefault="00D456DE" w:rsidP="002A103D">
      <w:pPr>
        <w:spacing w:after="3" w:line="264" w:lineRule="auto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комплекса процессных мероприятий подпрограммы</w:t>
      </w:r>
      <w:r w:rsidR="00BD2C22">
        <w:rPr>
          <w:rFonts w:ascii="Arial" w:hAnsi="Arial" w:cs="Arial"/>
        </w:rPr>
        <w:t xml:space="preserve"> </w:t>
      </w:r>
      <w:r w:rsidR="00DA7B12" w:rsidRPr="003A6495">
        <w:rPr>
          <w:rFonts w:ascii="Arial" w:hAnsi="Arial" w:cs="Arial"/>
        </w:rPr>
        <w:t>«</w:t>
      </w:r>
      <w:r w:rsidR="0036199F" w:rsidRPr="003A6495">
        <w:rPr>
          <w:rFonts w:ascii="Arial" w:hAnsi="Arial" w:cs="Arial"/>
        </w:rPr>
        <w:t>Информационное обеспечение в области патриотического воспитания</w:t>
      </w:r>
      <w:r w:rsidR="00DA7B12" w:rsidRPr="003A6495">
        <w:rPr>
          <w:rFonts w:ascii="Arial" w:hAnsi="Arial" w:cs="Arial"/>
        </w:rPr>
        <w:t>»</w:t>
      </w:r>
    </w:p>
    <w:p w:rsidR="00D456DE" w:rsidRPr="003A6495" w:rsidRDefault="00D456DE" w:rsidP="002A103D">
      <w:pPr>
        <w:spacing w:after="19" w:line="252" w:lineRule="auto"/>
        <w:ind w:firstLine="567"/>
        <w:jc w:val="center"/>
        <w:rPr>
          <w:rFonts w:ascii="Arial" w:hAnsi="Arial" w:cs="Arial"/>
        </w:rPr>
      </w:pPr>
    </w:p>
    <w:p w:rsidR="00D456DE" w:rsidRPr="003A6495" w:rsidRDefault="007E1976" w:rsidP="002A103D">
      <w:pPr>
        <w:suppressAutoHyphens w:val="0"/>
        <w:spacing w:after="3" w:line="264" w:lineRule="auto"/>
        <w:ind w:right="66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1.</w:t>
      </w:r>
      <w:r w:rsidR="00F56CDB" w:rsidRPr="003A6495">
        <w:rPr>
          <w:rFonts w:ascii="Arial" w:hAnsi="Arial" w:cs="Arial"/>
        </w:rPr>
        <w:t>Общие положения</w:t>
      </w:r>
    </w:p>
    <w:p w:rsidR="002A103D" w:rsidRPr="003A6495" w:rsidRDefault="002A103D" w:rsidP="002A103D">
      <w:pPr>
        <w:suppressAutoHyphens w:val="0"/>
        <w:spacing w:after="3" w:line="264" w:lineRule="auto"/>
        <w:ind w:right="66"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677"/>
        <w:gridCol w:w="6900"/>
      </w:tblGrid>
      <w:tr w:rsidR="00D456DE" w:rsidRPr="003A6495" w:rsidTr="00F56CDB">
        <w:trPr>
          <w:trHeight w:val="319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03D" w:rsidRPr="003A6495" w:rsidRDefault="00D456DE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Ответственный</w:t>
            </w:r>
          </w:p>
          <w:p w:rsidR="00D456DE" w:rsidRPr="003A6495" w:rsidRDefault="00D456DE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Управление образования администрации Юргинского</w:t>
            </w:r>
            <w:r w:rsidR="007E1976" w:rsidRPr="003A6495">
              <w:rPr>
                <w:rFonts w:ascii="Arial" w:hAnsi="Arial" w:cs="Arial"/>
              </w:rPr>
              <w:t xml:space="preserve"> муниципального округа (далее – УО АЮМО</w:t>
            </w:r>
            <w:r w:rsidRPr="003A6495">
              <w:rPr>
                <w:rFonts w:ascii="Arial" w:hAnsi="Arial" w:cs="Arial"/>
              </w:rPr>
              <w:t>)</w:t>
            </w:r>
          </w:p>
        </w:tc>
      </w:tr>
      <w:tr w:rsidR="00D456DE" w:rsidRPr="003A6495" w:rsidTr="00F56CDB">
        <w:trPr>
          <w:trHeight w:val="677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1B4ED6" w:rsidP="002A103D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Распоряжение Правительства Российской Федерации от 23.10.2025 №2970-р «Комплекс мер по патриотическому воспитанию и духовно – нравственному воспитанию молодеж</w:t>
            </w:r>
            <w:r w:rsidR="00A56BFC" w:rsidRPr="003A6495">
              <w:rPr>
                <w:rFonts w:ascii="Arial" w:hAnsi="Arial" w:cs="Arial"/>
              </w:rPr>
              <w:t>и в Российской Федерации до 2028</w:t>
            </w:r>
            <w:r w:rsidRPr="003A6495">
              <w:rPr>
                <w:rFonts w:ascii="Arial" w:hAnsi="Arial" w:cs="Arial"/>
              </w:rPr>
              <w:t xml:space="preserve"> года».</w:t>
            </w:r>
          </w:p>
        </w:tc>
      </w:tr>
    </w:tbl>
    <w:p w:rsidR="00D456DE" w:rsidRPr="003A6495" w:rsidRDefault="00D456DE" w:rsidP="00B32613">
      <w:pPr>
        <w:shd w:val="clear" w:color="auto" w:fill="FFFFFF"/>
        <w:jc w:val="center"/>
        <w:rPr>
          <w:rFonts w:ascii="Arial" w:hAnsi="Arial" w:cs="Arial"/>
          <w:spacing w:val="1"/>
        </w:rPr>
      </w:pPr>
    </w:p>
    <w:p w:rsidR="00D456DE" w:rsidRPr="003A6495" w:rsidRDefault="00931C25" w:rsidP="00B32613">
      <w:pPr>
        <w:pStyle w:val="aff"/>
        <w:shd w:val="clear" w:color="auto" w:fill="FFFFFF"/>
        <w:spacing w:after="0" w:line="240" w:lineRule="auto"/>
        <w:ind w:left="0"/>
        <w:jc w:val="center"/>
        <w:rPr>
          <w:rFonts w:ascii="Arial" w:hAnsi="Arial" w:cs="Arial"/>
          <w:spacing w:val="1"/>
          <w:sz w:val="24"/>
          <w:szCs w:val="24"/>
        </w:rPr>
      </w:pPr>
      <w:r w:rsidRPr="003A6495">
        <w:rPr>
          <w:rFonts w:ascii="Arial" w:hAnsi="Arial" w:cs="Arial"/>
          <w:spacing w:val="1"/>
          <w:sz w:val="24"/>
          <w:szCs w:val="24"/>
        </w:rPr>
        <w:t>2.</w:t>
      </w:r>
      <w:r w:rsidR="00D456DE" w:rsidRPr="003A6495">
        <w:rPr>
          <w:rFonts w:ascii="Arial" w:hAnsi="Arial" w:cs="Arial"/>
          <w:spacing w:val="1"/>
          <w:sz w:val="24"/>
          <w:szCs w:val="24"/>
        </w:rPr>
        <w:t>Показатели комплекса процессных мероприятий</w:t>
      </w:r>
    </w:p>
    <w:p w:rsidR="00B32613" w:rsidRPr="003A6495" w:rsidRDefault="00B32613" w:rsidP="00B32613">
      <w:pPr>
        <w:pStyle w:val="aff"/>
        <w:shd w:val="clear" w:color="auto" w:fill="FFFFFF"/>
        <w:spacing w:after="0" w:line="240" w:lineRule="auto"/>
        <w:ind w:left="0"/>
        <w:jc w:val="center"/>
        <w:rPr>
          <w:rFonts w:ascii="Arial" w:hAnsi="Arial" w:cs="Arial"/>
          <w:spacing w:val="1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198"/>
        <w:gridCol w:w="949"/>
        <w:gridCol w:w="1084"/>
        <w:gridCol w:w="949"/>
        <w:gridCol w:w="682"/>
        <w:gridCol w:w="547"/>
        <w:gridCol w:w="682"/>
        <w:gridCol w:w="682"/>
        <w:gridCol w:w="547"/>
        <w:gridCol w:w="949"/>
        <w:gridCol w:w="826"/>
      </w:tblGrid>
      <w:tr w:rsidR="0093487A" w:rsidRPr="003A6495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613" w:rsidRPr="003A6495" w:rsidRDefault="008D6F0C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D456DE" w:rsidRPr="003A6495" w:rsidRDefault="00D456DE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</w:p>
        </w:tc>
      </w:tr>
      <w:tr w:rsidR="008419F2" w:rsidRPr="003A6495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D456DE" w:rsidP="00B32613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spacing w:after="16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spacing w:after="16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год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E17B47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E17B47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55459" w:rsidRPr="003A6495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459" w:rsidRPr="003A6495" w:rsidRDefault="00055459" w:rsidP="00B32613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459" w:rsidRPr="003A6495" w:rsidRDefault="00055459" w:rsidP="00B326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«С</w:t>
            </w:r>
            <w:r w:rsidRPr="003A6495">
              <w:rPr>
                <w:rFonts w:ascii="Arial" w:hAnsi="Arial" w:cs="Arial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419F2" w:rsidRPr="003A6495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7E1976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FE2E8F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17B47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7E1976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F20D47" w:rsidP="00B326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171551" w:rsidRPr="003A6495" w:rsidTr="002A78D6">
        <w:trPr>
          <w:trHeight w:val="614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3A6495" w:rsidRDefault="00171551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B326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3A6495">
              <w:rPr>
                <w:rFonts w:ascii="Arial" w:hAnsi="Arial" w:cs="Arial"/>
              </w:rPr>
              <w:t>крепление связи поколений, историко и гражданско-патриотическое воспитание молодежи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419F2" w:rsidRPr="003A6495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3A6495" w:rsidRDefault="007E1976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 образовательных организаций, в которых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оформлены стенды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ind w:right="5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E2E8F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17B47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7E1976" w:rsidP="00B326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3A6495" w:rsidRDefault="00F44682" w:rsidP="00B326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171551" w:rsidRPr="003A6495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3A6495" w:rsidRDefault="00171551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B326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«Ф</w:t>
            </w:r>
            <w:r w:rsidRPr="003A6495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419F2" w:rsidRPr="003A6495" w:rsidTr="00F56CDB">
        <w:trPr>
          <w:trHeight w:val="83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3A6495" w:rsidRDefault="007E1976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«Кино-цикл «Служу России»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E2E8F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F44682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E17B47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B40105" w:rsidP="00B32613">
            <w:pPr>
              <w:pStyle w:val="TableParagraph"/>
              <w:spacing w:before="99"/>
              <w:ind w:right="-5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682" w:rsidRPr="003A6495" w:rsidRDefault="007E1976" w:rsidP="00B326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82" w:rsidRPr="003A6495" w:rsidRDefault="00F44682" w:rsidP="00B326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D456DE" w:rsidRPr="003A6495" w:rsidRDefault="00D456DE" w:rsidP="00B32613">
      <w:pPr>
        <w:shd w:val="clear" w:color="auto" w:fill="FFFFFF"/>
        <w:ind w:firstLine="709"/>
        <w:jc w:val="center"/>
        <w:rPr>
          <w:rFonts w:ascii="Arial" w:hAnsi="Arial" w:cs="Arial"/>
          <w:spacing w:val="1"/>
        </w:rPr>
      </w:pPr>
    </w:p>
    <w:p w:rsidR="001B4ED6" w:rsidRPr="003A6495" w:rsidRDefault="001B4ED6" w:rsidP="001B4ED6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</w:rPr>
      </w:pPr>
    </w:p>
    <w:p w:rsidR="008706EC" w:rsidRPr="003A6495" w:rsidRDefault="00D456DE" w:rsidP="00B32613">
      <w:pPr>
        <w:pStyle w:val="aff"/>
        <w:numPr>
          <w:ilvl w:val="1"/>
          <w:numId w:val="13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 w:line="240" w:lineRule="auto"/>
        <w:ind w:left="0" w:right="-887" w:firstLine="709"/>
        <w:jc w:val="center"/>
        <w:rPr>
          <w:rFonts w:ascii="Arial" w:hAnsi="Arial" w:cs="Arial"/>
          <w:sz w:val="24"/>
          <w:szCs w:val="24"/>
        </w:rPr>
      </w:pPr>
      <w:r w:rsidRPr="003A6495">
        <w:rPr>
          <w:rFonts w:ascii="Arial" w:hAnsi="Arial" w:cs="Arial"/>
          <w:sz w:val="24"/>
          <w:szCs w:val="24"/>
        </w:rPr>
        <w:t>Прокси – показатели</w:t>
      </w:r>
      <w:r w:rsidR="001B4ED6" w:rsidRPr="003A6495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комплекса</w:t>
      </w:r>
      <w:r w:rsidR="001B4ED6" w:rsidRPr="003A6495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процессных</w:t>
      </w:r>
      <w:r w:rsidR="001B4ED6" w:rsidRPr="003A6495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мероприятий</w:t>
      </w:r>
    </w:p>
    <w:p w:rsidR="00B32613" w:rsidRPr="003A6495" w:rsidRDefault="00B32613" w:rsidP="00B32613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 w:line="240" w:lineRule="auto"/>
        <w:ind w:left="709" w:right="-887"/>
        <w:rPr>
          <w:rFonts w:ascii="Arial" w:hAnsi="Arial" w:cs="Arial"/>
          <w:sz w:val="24"/>
          <w:szCs w:val="24"/>
        </w:rPr>
      </w:pPr>
    </w:p>
    <w:p w:rsidR="00D456DE" w:rsidRPr="003A6495" w:rsidRDefault="008706EC" w:rsidP="00B32613">
      <w:pPr>
        <w:pStyle w:val="aff"/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 w:line="240" w:lineRule="auto"/>
        <w:ind w:left="0" w:right="-887" w:firstLine="709"/>
        <w:jc w:val="both"/>
        <w:rPr>
          <w:rFonts w:ascii="Arial" w:hAnsi="Arial" w:cs="Arial"/>
          <w:bCs/>
          <w:spacing w:val="-9"/>
          <w:sz w:val="24"/>
          <w:szCs w:val="24"/>
        </w:rPr>
      </w:pPr>
      <w:r w:rsidRPr="003A6495">
        <w:rPr>
          <w:rFonts w:ascii="Arial" w:hAnsi="Arial" w:cs="Arial"/>
          <w:sz w:val="24"/>
          <w:szCs w:val="24"/>
        </w:rPr>
        <w:t xml:space="preserve">В </w:t>
      </w:r>
      <w:r w:rsidR="0073046A" w:rsidRPr="003A6495">
        <w:rPr>
          <w:rFonts w:ascii="Arial" w:hAnsi="Arial" w:cs="Arial"/>
          <w:spacing w:val="-4"/>
          <w:sz w:val="24"/>
          <w:szCs w:val="24"/>
        </w:rPr>
        <w:t>2027-2029</w:t>
      </w:r>
      <w:r w:rsidR="00D456DE" w:rsidRPr="003A6495">
        <w:rPr>
          <w:rFonts w:ascii="Arial" w:hAnsi="Arial" w:cs="Arial"/>
          <w:sz w:val="24"/>
          <w:szCs w:val="24"/>
        </w:rPr>
        <w:t>год</w:t>
      </w:r>
      <w:r w:rsidRPr="003A6495">
        <w:rPr>
          <w:rFonts w:ascii="Arial" w:hAnsi="Arial" w:cs="Arial"/>
          <w:sz w:val="24"/>
          <w:szCs w:val="24"/>
        </w:rPr>
        <w:t>ах п</w:t>
      </w:r>
      <w:r w:rsidR="00D456DE" w:rsidRPr="003A6495">
        <w:rPr>
          <w:rFonts w:ascii="Arial" w:hAnsi="Arial" w:cs="Arial"/>
          <w:sz w:val="24"/>
          <w:szCs w:val="24"/>
        </w:rPr>
        <w:t>рокси-показатели</w:t>
      </w:r>
      <w:r w:rsidR="00D456DE" w:rsidRPr="003A6495">
        <w:rPr>
          <w:rFonts w:ascii="Arial" w:hAnsi="Arial" w:cs="Arial"/>
          <w:spacing w:val="-4"/>
          <w:sz w:val="24"/>
          <w:szCs w:val="24"/>
        </w:rPr>
        <w:t xml:space="preserve"> муниципального проекта</w:t>
      </w:r>
      <w:r w:rsidR="00D456DE" w:rsidRPr="003A6495">
        <w:rPr>
          <w:rFonts w:ascii="Arial" w:hAnsi="Arial" w:cs="Arial"/>
          <w:sz w:val="24"/>
          <w:szCs w:val="24"/>
        </w:rPr>
        <w:t xml:space="preserve"> отсутствуют.</w:t>
      </w:r>
    </w:p>
    <w:p w:rsidR="00D456DE" w:rsidRPr="003A6495" w:rsidRDefault="00D456DE" w:rsidP="00B32613">
      <w:pPr>
        <w:shd w:val="clear" w:color="auto" w:fill="FFFFFF"/>
        <w:ind w:firstLine="709"/>
        <w:jc w:val="center"/>
        <w:rPr>
          <w:rFonts w:ascii="Arial" w:hAnsi="Arial" w:cs="Arial"/>
          <w:spacing w:val="1"/>
        </w:rPr>
      </w:pPr>
    </w:p>
    <w:p w:rsidR="00D456DE" w:rsidRPr="003A6495" w:rsidRDefault="006F2EB6" w:rsidP="00B32613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3.</w:t>
      </w:r>
      <w:r w:rsidR="00D456DE" w:rsidRPr="003A6495">
        <w:rPr>
          <w:rFonts w:ascii="Arial" w:hAnsi="Arial" w:cs="Arial"/>
        </w:rPr>
        <w:t>План</w:t>
      </w:r>
      <w:r w:rsidR="001B4ED6" w:rsidRPr="003A6495">
        <w:rPr>
          <w:rFonts w:ascii="Arial" w:hAnsi="Arial" w:cs="Arial"/>
        </w:rPr>
        <w:t xml:space="preserve"> </w:t>
      </w:r>
      <w:r w:rsidR="00D456DE" w:rsidRPr="003A6495">
        <w:rPr>
          <w:rFonts w:ascii="Arial" w:hAnsi="Arial" w:cs="Arial"/>
        </w:rPr>
        <w:t>достижения показателей комплек</w:t>
      </w:r>
      <w:r w:rsidR="00E17B47" w:rsidRPr="003A6495">
        <w:rPr>
          <w:rFonts w:ascii="Arial" w:hAnsi="Arial" w:cs="Arial"/>
        </w:rPr>
        <w:t>са процессных мероприятий в 2027</w:t>
      </w:r>
      <w:r w:rsidR="00D456DE" w:rsidRPr="003A6495">
        <w:rPr>
          <w:rFonts w:ascii="Arial" w:hAnsi="Arial" w:cs="Arial"/>
        </w:rPr>
        <w:t xml:space="preserve"> году</w:t>
      </w:r>
    </w:p>
    <w:p w:rsidR="00D456DE" w:rsidRPr="003A6495" w:rsidRDefault="00D456DE" w:rsidP="00B32613">
      <w:pPr>
        <w:shd w:val="clear" w:color="auto" w:fill="FFFFFF"/>
        <w:ind w:firstLine="709"/>
        <w:jc w:val="center"/>
        <w:rPr>
          <w:rFonts w:ascii="Arial" w:hAnsi="Arial" w:cs="Arial"/>
          <w:spacing w:val="-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394"/>
        <w:gridCol w:w="697"/>
        <w:gridCol w:w="839"/>
        <w:gridCol w:w="560"/>
        <w:gridCol w:w="560"/>
        <w:gridCol w:w="421"/>
        <w:gridCol w:w="421"/>
        <w:gridCol w:w="421"/>
        <w:gridCol w:w="421"/>
        <w:gridCol w:w="421"/>
        <w:gridCol w:w="560"/>
        <w:gridCol w:w="560"/>
        <w:gridCol w:w="421"/>
        <w:gridCol w:w="560"/>
        <w:gridCol w:w="839"/>
      </w:tblGrid>
      <w:tr w:rsidR="006F2EB6" w:rsidRPr="003A6495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613" w:rsidRPr="003A6495" w:rsidRDefault="008D6F0C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D456DE" w:rsidRPr="003A6495" w:rsidRDefault="00D456DE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  <w:r w:rsidR="002D5FCE" w:rsidRPr="003A6495">
              <w:rPr>
                <w:rFonts w:ascii="Arial" w:hAnsi="Arial" w:cs="Arial"/>
              </w:rPr>
              <w:t xml:space="preserve">а </w:t>
            </w: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D456DE" w:rsidRPr="003A6495" w:rsidRDefault="00D456DE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3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E17B47" w:rsidP="00B32613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2027</w:t>
            </w:r>
            <w:r w:rsidR="00D456DE" w:rsidRPr="003A6495">
              <w:rPr>
                <w:rFonts w:ascii="Arial" w:hAnsi="Arial" w:cs="Arial"/>
              </w:rPr>
              <w:t xml:space="preserve"> года</w:t>
            </w:r>
          </w:p>
        </w:tc>
      </w:tr>
      <w:tr w:rsidR="00742FEE" w:rsidRPr="003A6495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D456DE" w:rsidP="00B32613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D456DE" w:rsidRPr="003A6495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D067E2" w:rsidP="00B32613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055459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D456DE" w:rsidP="00B32613">
            <w:pPr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D067E2" w:rsidRPr="003A6495">
              <w:rPr>
                <w:rFonts w:ascii="Arial" w:hAnsi="Arial" w:cs="Arial"/>
                <w:spacing w:val="-5"/>
                <w:kern w:val="2"/>
              </w:rPr>
              <w:t>С</w:t>
            </w:r>
            <w:r w:rsidR="00D067E2" w:rsidRPr="003A6495">
              <w:rPr>
                <w:rFonts w:ascii="Arial" w:eastAsia="Calibri" w:hAnsi="Arial" w:cs="Arial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42FEE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055459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FE2E8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  <w:r w:rsidR="00B40105" w:rsidRPr="003A64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40105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D067E2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D067E2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055459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D067E2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3A6495">
              <w:rPr>
                <w:rFonts w:ascii="Arial" w:hAnsi="Arial" w:cs="Arial"/>
              </w:rPr>
              <w:t>крепление связи поколений, историко и гражданско-патриотическое воспитание молодежи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42FEE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055459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D067E2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Увеличение количества оформленных стендов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D067E2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FE2E8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70386C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  <w:r w:rsidR="00055459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42FEE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055459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70386C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«Кино-цикл «Служу России»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70386C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FE2E8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7E2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D456DE" w:rsidRPr="003A6495" w:rsidRDefault="00D456DE" w:rsidP="00B32613">
      <w:pPr>
        <w:shd w:val="clear" w:color="auto" w:fill="FFFFFF"/>
        <w:jc w:val="center"/>
        <w:rPr>
          <w:rFonts w:ascii="Arial" w:hAnsi="Arial" w:cs="Arial"/>
        </w:rPr>
      </w:pPr>
    </w:p>
    <w:p w:rsidR="00093755" w:rsidRPr="003A6495" w:rsidRDefault="00D456DE" w:rsidP="00B32613">
      <w:pPr>
        <w:shd w:val="clear" w:color="auto" w:fill="FFFFFF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комплекса про</w:t>
      </w:r>
      <w:r w:rsidR="00F56CDB" w:rsidRPr="003A6495">
        <w:rPr>
          <w:rFonts w:ascii="Arial" w:hAnsi="Arial" w:cs="Arial"/>
        </w:rPr>
        <w:t>цессных мероприятий в 2027 году</w:t>
      </w:r>
    </w:p>
    <w:p w:rsidR="00B32613" w:rsidRPr="003A6495" w:rsidRDefault="00B32613" w:rsidP="00B32613">
      <w:pPr>
        <w:shd w:val="clear" w:color="auto" w:fill="FFFFFF"/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394"/>
        <w:gridCol w:w="837"/>
        <w:gridCol w:w="839"/>
        <w:gridCol w:w="560"/>
        <w:gridCol w:w="560"/>
        <w:gridCol w:w="560"/>
        <w:gridCol w:w="560"/>
        <w:gridCol w:w="421"/>
        <w:gridCol w:w="421"/>
        <w:gridCol w:w="421"/>
        <w:gridCol w:w="560"/>
        <w:gridCol w:w="560"/>
        <w:gridCol w:w="421"/>
        <w:gridCol w:w="421"/>
        <w:gridCol w:w="560"/>
      </w:tblGrid>
      <w:tr w:rsidR="0070386C" w:rsidRPr="003A6495" w:rsidTr="00F56CDB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613" w:rsidRPr="003A6495" w:rsidRDefault="008D6F0C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70386C" w:rsidRPr="003A6495" w:rsidRDefault="0070386C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2027 года</w:t>
            </w:r>
          </w:p>
        </w:tc>
      </w:tr>
      <w:tr w:rsidR="00F833BC" w:rsidRPr="003A6495" w:rsidTr="00F56CDB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70386C" w:rsidRPr="003A6495" w:rsidTr="00F56CDB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0C22E1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«С</w:t>
            </w:r>
            <w:r w:rsidRPr="003A6495">
              <w:rPr>
                <w:rFonts w:ascii="Arial" w:eastAsia="Calibri" w:hAnsi="Arial" w:cs="Arial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833BC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0C22E1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FE2E8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4439EF" w:rsidRPr="003A6495" w:rsidTr="00F56CDB">
        <w:trPr>
          <w:trHeight w:val="61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0C22E1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3A6495">
              <w:rPr>
                <w:rFonts w:ascii="Arial" w:hAnsi="Arial" w:cs="Arial"/>
              </w:rPr>
              <w:t>крепление связи поколений, историко и гражданско-патриотическое воспитание молодежи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833BC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0C22E1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Увеличение количества оформленных стендов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FE2E8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4439EF" w:rsidRPr="003A6495" w:rsidTr="00F56CDB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  <w:r w:rsidR="000C22E1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F833BC" w:rsidRPr="003A6495" w:rsidTr="00F56CDB">
        <w:trPr>
          <w:trHeight w:val="54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0C22E1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«Кино-цикл «Служу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FE2E8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D456DE" w:rsidRPr="003A6495" w:rsidRDefault="00D456DE" w:rsidP="00B32613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p w:rsidR="0012121D" w:rsidRPr="003A6495" w:rsidRDefault="00D456DE" w:rsidP="00B32613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комплекса процессных мероприятий</w:t>
      </w:r>
      <w:r w:rsidR="001B4ED6" w:rsidRP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в</w:t>
      </w:r>
      <w:r w:rsidR="001B4ED6" w:rsidRPr="003A6495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2028</w:t>
      </w:r>
      <w:r w:rsidR="001B4ED6" w:rsidRPr="003A6495">
        <w:rPr>
          <w:rFonts w:ascii="Arial" w:hAnsi="Arial" w:cs="Arial"/>
        </w:rPr>
        <w:t xml:space="preserve"> </w:t>
      </w:r>
      <w:r w:rsidR="00F56CDB" w:rsidRPr="003A6495">
        <w:rPr>
          <w:rFonts w:ascii="Arial" w:hAnsi="Arial" w:cs="Arial"/>
          <w:spacing w:val="-4"/>
        </w:rPr>
        <w:t>году</w:t>
      </w:r>
    </w:p>
    <w:p w:rsidR="00B32613" w:rsidRPr="003A6495" w:rsidRDefault="00B32613" w:rsidP="00B32613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</w:p>
    <w:tbl>
      <w:tblPr>
        <w:tblW w:w="53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4"/>
        <w:gridCol w:w="1253"/>
        <w:gridCol w:w="697"/>
        <w:gridCol w:w="839"/>
        <w:gridCol w:w="560"/>
        <w:gridCol w:w="560"/>
        <w:gridCol w:w="560"/>
        <w:gridCol w:w="560"/>
        <w:gridCol w:w="560"/>
        <w:gridCol w:w="560"/>
        <w:gridCol w:w="560"/>
        <w:gridCol w:w="421"/>
        <w:gridCol w:w="421"/>
        <w:gridCol w:w="560"/>
        <w:gridCol w:w="563"/>
        <w:gridCol w:w="788"/>
      </w:tblGrid>
      <w:tr w:rsidR="0070386C" w:rsidRPr="003A6495" w:rsidTr="00946B13">
        <w:trPr>
          <w:trHeight w:val="264"/>
          <w:jc w:val="center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8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ind w:right="-56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2028 года</w:t>
            </w:r>
          </w:p>
        </w:tc>
      </w:tr>
      <w:tr w:rsidR="0012121D" w:rsidRPr="003A6495" w:rsidTr="00946B13">
        <w:trPr>
          <w:trHeight w:val="1013"/>
          <w:jc w:val="center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kinsoku w:val="0"/>
              <w:overflowPunct w:val="0"/>
              <w:autoSpaceDE w:val="0"/>
              <w:autoSpaceDN w:val="0"/>
              <w:adjustRightInd w:val="0"/>
              <w:ind w:right="-5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6C" w:rsidRPr="003A6495" w:rsidRDefault="0070386C" w:rsidP="00B3261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70386C" w:rsidRPr="003A6495" w:rsidTr="00946B13">
        <w:trPr>
          <w:trHeight w:val="262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12121D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6C" w:rsidRPr="003A6495" w:rsidRDefault="0070386C" w:rsidP="00B32613">
            <w:pPr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«С</w:t>
            </w:r>
            <w:r w:rsidRPr="003A6495">
              <w:rPr>
                <w:rFonts w:ascii="Arial" w:eastAsia="Calibri" w:hAnsi="Arial" w:cs="Arial"/>
                <w:kern w:val="2"/>
              </w:rPr>
              <w:t>оздать условия для более широкого участия, поддержка и содействие расширению патриотической тематики в СМИ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2121D" w:rsidRPr="003A6495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12121D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FE2E8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spacing w:before="99"/>
              <w:ind w:right="-5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4439EF" w:rsidRPr="003A6495" w:rsidTr="00BD2C22">
        <w:trPr>
          <w:trHeight w:val="478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  <w:r w:rsidR="0012121D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«У</w:t>
            </w:r>
            <w:r w:rsidRPr="003A6495">
              <w:rPr>
                <w:rFonts w:ascii="Arial" w:hAnsi="Arial" w:cs="Arial"/>
              </w:rPr>
              <w:t>крепление связи поколений, историко и гражданско-патриотическое воспитание молодежи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2121D" w:rsidRPr="003A6495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12121D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Увеличение количества оформленных стендов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ind w:right="-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FE2E8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ind w:right="-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4439EF" w:rsidRPr="003A6495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  <w:r w:rsidR="006F2EB6" w:rsidRPr="003A6495">
              <w:rPr>
                <w:rFonts w:ascii="Arial" w:hAnsi="Arial" w:cs="Arial"/>
              </w:rPr>
              <w:t>.</w:t>
            </w:r>
          </w:p>
        </w:tc>
        <w:tc>
          <w:tcPr>
            <w:tcW w:w="9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3A6495">
              <w:rPr>
                <w:rFonts w:ascii="Arial" w:hAnsi="Arial" w:cs="Arial"/>
                <w:spacing w:val="-2"/>
              </w:rPr>
              <w:t>формирование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12121D" w:rsidRPr="003A6495" w:rsidTr="00946B13">
        <w:trPr>
          <w:trHeight w:val="781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6F2EB6" w:rsidP="00B32613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3.1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«Кино-цикл «Служу России»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ind w:right="-56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FE2E8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pStyle w:val="TableParagraph"/>
              <w:ind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EF" w:rsidRPr="003A6495" w:rsidRDefault="004439EF" w:rsidP="00B32613">
            <w:pPr>
              <w:ind w:right="-57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742AAE" w:rsidRPr="003A6495" w:rsidRDefault="00742AAE" w:rsidP="008D6F0C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</w:p>
    <w:p w:rsidR="00D456DE" w:rsidRPr="003A6495" w:rsidRDefault="006F2EB6" w:rsidP="008D6F0C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4</w:t>
      </w:r>
      <w:r w:rsidR="00D456DE" w:rsidRPr="003A6495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tbl>
      <w:tblPr>
        <w:tblpPr w:leftFromText="180" w:rightFromText="180" w:vertAnchor="text" w:horzAnchor="margin" w:tblpXSpec="center" w:tblpY="446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31"/>
        <w:gridCol w:w="1347"/>
        <w:gridCol w:w="726"/>
        <w:gridCol w:w="1274"/>
        <w:gridCol w:w="859"/>
        <w:gridCol w:w="851"/>
        <w:gridCol w:w="710"/>
        <w:gridCol w:w="710"/>
        <w:gridCol w:w="709"/>
        <w:gridCol w:w="568"/>
        <w:gridCol w:w="1285"/>
      </w:tblGrid>
      <w:tr w:rsidR="00171551" w:rsidRPr="003A6495" w:rsidTr="00F56CDB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13" w:rsidRPr="003A6495" w:rsidRDefault="008D6F0C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Единица измерения (по </w:t>
            </w:r>
            <w:r w:rsidRPr="003A6495">
              <w:rPr>
                <w:rFonts w:ascii="Arial" w:hAnsi="Arial" w:cs="Arial"/>
                <w:u w:val="single"/>
              </w:rPr>
              <w:t>ОКЕИ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3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171551" w:rsidRPr="003A6495" w:rsidTr="00F56CDB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snapToGrid w:val="0"/>
              <w:ind w:right="-148"/>
              <w:jc w:val="center"/>
              <w:rPr>
                <w:rFonts w:ascii="Arial" w:hAnsi="Arial" w:cs="Arial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snapToGrid w:val="0"/>
              <w:ind w:right="-148"/>
              <w:jc w:val="center"/>
              <w:rPr>
                <w:rFonts w:ascii="Arial" w:hAnsi="Arial" w:cs="Arial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snapToGrid w:val="0"/>
              <w:ind w:right="-148"/>
              <w:jc w:val="center"/>
              <w:rPr>
                <w:rFonts w:ascii="Arial" w:hAnsi="Arial" w:cs="Arial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snapToGrid w:val="0"/>
              <w:ind w:right="-148"/>
              <w:jc w:val="center"/>
              <w:rPr>
                <w:rFonts w:ascii="Arial" w:hAnsi="Arial" w:cs="Arial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snapToGrid w:val="0"/>
              <w:ind w:right="-148"/>
              <w:jc w:val="center"/>
              <w:rPr>
                <w:rFonts w:ascii="Arial" w:hAnsi="Arial" w:cs="Arial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3A6495" w:rsidRDefault="00171551" w:rsidP="00946B13">
            <w:pPr>
              <w:tabs>
                <w:tab w:val="left" w:pos="4731"/>
              </w:tabs>
              <w:ind w:right="-14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</w:tr>
      <w:tr w:rsidR="00171551" w:rsidRPr="003A6495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3A6495" w:rsidRDefault="00171551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11</w:t>
            </w:r>
          </w:p>
        </w:tc>
      </w:tr>
      <w:tr w:rsidR="00171551" w:rsidRPr="003A6495" w:rsidTr="00F56CDB">
        <w:trPr>
          <w:jc w:val="center"/>
        </w:trPr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«Создать условия для более широкого участия, поддержка и содействие расширению патриотической тематики в СМИ»</w:t>
            </w:r>
          </w:p>
        </w:tc>
      </w:tr>
      <w:tr w:rsidR="00171551" w:rsidRPr="003A6495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3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Pr="003A6495">
              <w:rPr>
                <w:rFonts w:ascii="Arial" w:eastAsia="Calibri" w:hAnsi="Arial" w:cs="Arial"/>
              </w:rPr>
              <w:t>Социальные сети</w:t>
            </w:r>
            <w:r w:rsidRPr="003A6495">
              <w:rPr>
                <w:rFonts w:ascii="Arial" w:hAnsi="Arial" w:cs="Arial"/>
              </w:rPr>
              <w:t xml:space="preserve"> (результат «</w:t>
            </w:r>
            <w:r w:rsidRPr="003A6495">
              <w:rPr>
                <w:rFonts w:ascii="Arial" w:eastAsia="Calibri" w:hAnsi="Arial" w:cs="Arial"/>
              </w:rPr>
              <w:t xml:space="preserve">Объем «Информации, достаточной для освещения патриотической тематики </w:t>
            </w:r>
            <w:r w:rsidRPr="003A6495">
              <w:rPr>
                <w:rFonts w:ascii="Arial" w:eastAsia="Calibri" w:hAnsi="Arial" w:cs="Arial"/>
              </w:rPr>
              <w:lastRenderedPageBreak/>
              <w:t>в СМИ»)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Освещение информации всех проходящих мероприятий на страницах социальных сетей</w:t>
            </w:r>
          </w:p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FE2E8F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  <w:r w:rsidR="00171551" w:rsidRPr="003A649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3A6495" w:rsidRDefault="00171551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171551" w:rsidRPr="003A6495" w:rsidTr="00F56CDB">
        <w:trPr>
          <w:jc w:val="center"/>
        </w:trPr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Задача «Укрепление связи поколений, историко и гражданско-патриотическое воспитание молодежи»</w:t>
            </w:r>
          </w:p>
        </w:tc>
      </w:tr>
      <w:tr w:rsidR="00171551" w:rsidRPr="003A6495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Pr="003A6495">
              <w:rPr>
                <w:rFonts w:ascii="Arial" w:eastAsia="Calibri" w:hAnsi="Arial" w:cs="Arial"/>
              </w:rPr>
              <w:t xml:space="preserve">Стенды О мужестве и храбрости </w:t>
            </w:r>
            <w:r w:rsidRPr="003A6495">
              <w:rPr>
                <w:rFonts w:ascii="Arial" w:hAnsi="Arial" w:cs="Arial"/>
              </w:rPr>
              <w:t>(результат «Охват образовательных организаций в которых оформлены стенды»)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Увековечивание памяти защитников Отечества, оформление информационных и тематических стендов патриотической направленности в образовательных организациях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FE2E8F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551" w:rsidRPr="003A6495" w:rsidRDefault="00171551" w:rsidP="00946B13">
            <w:pPr>
              <w:ind w:right="-11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171551" w:rsidRPr="003A6495" w:rsidTr="00F56CDB">
        <w:trPr>
          <w:jc w:val="center"/>
        </w:trPr>
        <w:tc>
          <w:tcPr>
            <w:tcW w:w="9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«Ф</w:t>
            </w:r>
            <w:r w:rsidRPr="003A6495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3A6495">
              <w:rPr>
                <w:rFonts w:ascii="Arial" w:hAnsi="Arial" w:cs="Arial"/>
              </w:rPr>
              <w:t>»</w:t>
            </w:r>
          </w:p>
        </w:tc>
      </w:tr>
      <w:tr w:rsidR="00171551" w:rsidRPr="003A6495" w:rsidTr="00F56CD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Pr="003A6495">
              <w:rPr>
                <w:rFonts w:ascii="Arial" w:eastAsia="Calibri" w:hAnsi="Arial" w:cs="Arial"/>
              </w:rPr>
              <w:t>Кино-цикл «Служу России</w:t>
            </w:r>
            <w:r w:rsidRPr="003A6495">
              <w:rPr>
                <w:rFonts w:ascii="Arial" w:hAnsi="Arial" w:cs="Arial"/>
              </w:rPr>
              <w:t>» (результат «Охват обучающихся, принявших участие в мероприятиях»)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Демонстрация фильмов военно-патриотической направленности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3A6495" w:rsidRDefault="00FE2E8F" w:rsidP="00946B13">
            <w:pPr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E17B47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1551" w:rsidRPr="003A6495" w:rsidRDefault="00171551" w:rsidP="00946B13">
            <w:pPr>
              <w:tabs>
                <w:tab w:val="left" w:pos="4731"/>
              </w:tabs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551" w:rsidRPr="003A6495" w:rsidRDefault="00171551" w:rsidP="00946B13">
            <w:pPr>
              <w:ind w:right="-11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</w:tbl>
    <w:p w:rsidR="00D456DE" w:rsidRPr="003A6495" w:rsidRDefault="00D456DE" w:rsidP="00946B13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</w:p>
    <w:p w:rsidR="00D456DE" w:rsidRPr="003A6495" w:rsidRDefault="00033416" w:rsidP="00946B13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5.</w:t>
      </w:r>
      <w:r w:rsidR="00D456DE" w:rsidRPr="003A6495">
        <w:rPr>
          <w:rFonts w:ascii="Arial" w:hAnsi="Arial" w:cs="Arial"/>
        </w:rPr>
        <w:t>Финансовое обеспечение комплекса процессных мероприятий</w:t>
      </w:r>
    </w:p>
    <w:p w:rsidR="00033416" w:rsidRPr="003A6495" w:rsidRDefault="00033416" w:rsidP="00946B13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354"/>
        <w:gridCol w:w="1259"/>
        <w:gridCol w:w="1258"/>
        <w:gridCol w:w="1259"/>
        <w:gridCol w:w="1119"/>
        <w:gridCol w:w="1259"/>
      </w:tblGrid>
      <w:tr w:rsidR="00033416" w:rsidRPr="003A6495" w:rsidTr="00F56CDB">
        <w:trPr>
          <w:trHeight w:val="562"/>
          <w:jc w:val="center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3A6495" w:rsidRDefault="00033416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Наименованиемероприятия(результата)/источникфинансовогообеспечения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3A6495" w:rsidRDefault="00033416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Объем финансового обеспечения по годам реализации, тыс.руб.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416" w:rsidRPr="003A6495" w:rsidRDefault="00033416" w:rsidP="00946B13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Всего</w:t>
            </w:r>
          </w:p>
        </w:tc>
      </w:tr>
      <w:tr w:rsidR="00033416" w:rsidRPr="003A6495" w:rsidTr="00F56CDB">
        <w:trPr>
          <w:trHeight w:val="343"/>
          <w:jc w:val="center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3A6495" w:rsidRDefault="00033416" w:rsidP="00946B1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3A6495" w:rsidRDefault="00033416" w:rsidP="00946B13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3A6495" w:rsidRDefault="00033416" w:rsidP="00946B13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16" w:rsidRPr="003A6495" w:rsidRDefault="00033416" w:rsidP="00946B13">
            <w:pPr>
              <w:ind w:right="59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F03B0A" w:rsidRPr="003A6495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416" w:rsidRPr="003A6495" w:rsidRDefault="00033416" w:rsidP="00946B13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416" w:rsidRPr="003A6495" w:rsidRDefault="00033416" w:rsidP="00946B13">
            <w:pPr>
              <w:ind w:right="63"/>
              <w:jc w:val="center"/>
              <w:rPr>
                <w:rFonts w:ascii="Arial" w:hAnsi="Arial" w:cs="Arial"/>
              </w:rPr>
            </w:pPr>
          </w:p>
        </w:tc>
      </w:tr>
      <w:tr w:rsidR="00D456DE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</w:tr>
      <w:tr w:rsidR="00BE79DB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3A6495">
              <w:rPr>
                <w:rFonts w:ascii="Arial" w:eastAsia="Calibri" w:hAnsi="Arial" w:cs="Arial"/>
                <w:spacing w:val="1"/>
              </w:rPr>
              <w:t xml:space="preserve">Информационное </w:t>
            </w:r>
            <w:r w:rsidRPr="003A6495">
              <w:rPr>
                <w:rFonts w:ascii="Arial" w:eastAsia="Calibri" w:hAnsi="Arial" w:cs="Arial"/>
                <w:spacing w:val="1"/>
              </w:rPr>
              <w:lastRenderedPageBreak/>
              <w:t>обеспечение в области патриотического воспитания</w:t>
            </w:r>
            <w:r w:rsidRPr="003A6495">
              <w:rPr>
                <w:rFonts w:ascii="Arial" w:hAnsi="Arial" w:cs="Arial"/>
                <w:spacing w:val="1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135,0</w:t>
            </w:r>
          </w:p>
        </w:tc>
      </w:tr>
      <w:tr w:rsidR="00D456DE" w:rsidRPr="003A6495" w:rsidTr="00F56CDB">
        <w:trPr>
          <w:trHeight w:val="363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E79DB" w:rsidP="00946B13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135,0</w:t>
            </w:r>
          </w:p>
        </w:tc>
      </w:tr>
      <w:tr w:rsidR="00BE79DB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7F553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BE79DB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7F553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BE79DB" w:rsidRPr="003A6495" w:rsidTr="00F56CDB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BE79DB" w:rsidRPr="003A6495" w:rsidTr="00F56CDB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BE79DB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№1 Социальные сети,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456DE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C0E3D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BE79DB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 xml:space="preserve">Мероприятие №2 </w:t>
            </w:r>
            <w:r w:rsidRPr="003A6495">
              <w:rPr>
                <w:rFonts w:ascii="Arial" w:eastAsia="Calibri" w:hAnsi="Arial" w:cs="Arial"/>
              </w:rPr>
              <w:t>Стенды «О мужестве и храбрости</w:t>
            </w:r>
            <w:r w:rsidRPr="003A6495">
              <w:rPr>
                <w:rFonts w:ascii="Arial" w:hAnsi="Arial" w:cs="Arial"/>
              </w:rPr>
              <w:t>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D456DE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3C0E3D" w:rsidRPr="003A6495" w:rsidTr="00F56CDB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BE79DB" w:rsidRPr="003A6495" w:rsidTr="00F56CDB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№3 </w:t>
            </w:r>
            <w:r w:rsidRPr="003A6495">
              <w:rPr>
                <w:rFonts w:ascii="Arial" w:eastAsia="Calibri" w:hAnsi="Arial" w:cs="Arial"/>
              </w:rPr>
              <w:t>Кино-цикл «Служу России</w:t>
            </w:r>
            <w:r w:rsidRPr="003A6495">
              <w:rPr>
                <w:rFonts w:ascii="Arial" w:hAnsi="Arial" w:cs="Arial"/>
              </w:rPr>
              <w:t xml:space="preserve">»,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9DB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60,0</w:t>
            </w:r>
          </w:p>
        </w:tc>
      </w:tr>
      <w:tr w:rsidR="00D456DE" w:rsidRPr="003A6495" w:rsidTr="00F56CDB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DE" w:rsidRPr="003A6495" w:rsidRDefault="00BE79DB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60,0</w:t>
            </w:r>
          </w:p>
        </w:tc>
      </w:tr>
      <w:tr w:rsidR="003C0E3D" w:rsidRPr="003A6495" w:rsidTr="00F56CDB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3D" w:rsidRPr="003A6495" w:rsidRDefault="003C0E3D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</w:tbl>
    <w:p w:rsidR="00F03B0A" w:rsidRPr="003A6495" w:rsidRDefault="00F03B0A" w:rsidP="00946B13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p w:rsidR="00171551" w:rsidRPr="003A6495" w:rsidRDefault="00033416" w:rsidP="00946B13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6.</w:t>
      </w:r>
      <w:r w:rsidR="00D456DE" w:rsidRPr="003A6495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946B13" w:rsidRPr="003A6495" w:rsidRDefault="00946B13" w:rsidP="00946B13">
      <w:pPr>
        <w:tabs>
          <w:tab w:val="left" w:pos="1814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33"/>
        <w:gridCol w:w="1689"/>
        <w:gridCol w:w="2251"/>
        <w:gridCol w:w="1689"/>
        <w:gridCol w:w="1408"/>
      </w:tblGrid>
      <w:tr w:rsidR="00D456DE" w:rsidRPr="003A6495" w:rsidTr="00946B13">
        <w:trPr>
          <w:trHeight w:val="1975"/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Задача, мероприятие (результат)/</w:t>
            </w:r>
          </w:p>
          <w:p w:rsidR="00D456DE" w:rsidRPr="003A6495" w:rsidRDefault="00D456DE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8D4" w:rsidRPr="003A6495" w:rsidRDefault="001868D4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 исполнитель</w:t>
            </w:r>
          </w:p>
          <w:p w:rsidR="00D456DE" w:rsidRPr="003A6495" w:rsidRDefault="001868D4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</w:tc>
      </w:tr>
      <w:tr w:rsidR="00D456DE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6DE" w:rsidRPr="003A6495" w:rsidRDefault="00D456DE" w:rsidP="00946B1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</w:tr>
      <w:tr w:rsidR="00D456DE" w:rsidRPr="003A6495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DE" w:rsidRPr="003A6495" w:rsidRDefault="00D456DE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Задача «</w:t>
            </w:r>
            <w:r w:rsidR="00B33C0B" w:rsidRPr="003A6495">
              <w:rPr>
                <w:rFonts w:ascii="Arial" w:hAnsi="Arial" w:cs="Arial"/>
              </w:rPr>
              <w:t>Создать условия для более широкого участия, поддержка и содействие расширению патриотической тематики в СМИ</w:t>
            </w:r>
            <w:r w:rsidRPr="003A6495">
              <w:rPr>
                <w:rFonts w:ascii="Arial" w:hAnsi="Arial" w:cs="Arial"/>
              </w:rPr>
              <w:t>»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73046A" w:rsidRPr="003A6495">
              <w:rPr>
                <w:rFonts w:ascii="Arial" w:eastAsia="Calibri" w:hAnsi="Arial" w:cs="Arial"/>
              </w:rPr>
              <w:t>Социальные сети 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1B4ED6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01.01.2028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492690" w:rsidRPr="003A6495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690" w:rsidRPr="003A6495" w:rsidRDefault="00492690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«Укрепление связи поколений, историко и гражданско-патриотическое воспитание молодежи»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1B4ED6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№2</w:t>
            </w:r>
            <w:r w:rsidR="00D35A21" w:rsidRPr="003A6495">
              <w:rPr>
                <w:rFonts w:ascii="Arial" w:hAnsi="Arial" w:cs="Arial"/>
              </w:rPr>
              <w:t xml:space="preserve"> </w:t>
            </w:r>
            <w:r w:rsidR="00D35A21" w:rsidRPr="003A6495">
              <w:rPr>
                <w:rFonts w:ascii="Arial" w:eastAsia="Calibri" w:hAnsi="Arial" w:cs="Arial"/>
              </w:rPr>
              <w:t>Стенды «О мужестве и храбрости</w:t>
            </w:r>
            <w:r w:rsidR="00D35A21" w:rsidRPr="003A6495">
              <w:rPr>
                <w:rFonts w:ascii="Arial" w:hAnsi="Arial" w:cs="Arial"/>
              </w:rPr>
              <w:t>»</w:t>
            </w:r>
            <w:r w:rsidR="0073046A" w:rsidRPr="003A6495">
              <w:rPr>
                <w:rFonts w:ascii="Arial" w:eastAsia="Calibri" w:hAnsi="Arial" w:cs="Arial"/>
              </w:rPr>
              <w:t xml:space="preserve"> в 2027</w:t>
            </w:r>
            <w:r w:rsidR="00D35A2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1B4ED6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5C1CDA" w:rsidRPr="003A6495" w:rsidTr="00946B13"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CDA" w:rsidRPr="003A6495" w:rsidRDefault="005C1CDA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 «Ф</w:t>
            </w:r>
            <w:r w:rsidRPr="003A6495">
              <w:rPr>
                <w:rFonts w:ascii="Arial" w:hAnsi="Arial" w:cs="Arial"/>
                <w:spacing w:val="-2"/>
              </w:rPr>
              <w:t>ормирование у учащихся основных понятий о военной службе, выработка сознательного и ответственного отношения к вопросам защиты Родины</w:t>
            </w:r>
            <w:r w:rsidRPr="003A6495">
              <w:rPr>
                <w:rFonts w:ascii="Arial" w:hAnsi="Arial" w:cs="Arial"/>
              </w:rPr>
              <w:t>»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1B4ED6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  <w:r w:rsidR="00D35A21" w:rsidRPr="003A6495">
              <w:rPr>
                <w:rFonts w:ascii="Arial" w:hAnsi="Arial" w:cs="Arial"/>
              </w:rPr>
              <w:t xml:space="preserve"> </w:t>
            </w:r>
            <w:r w:rsidR="00D35A21" w:rsidRPr="003A6495">
              <w:rPr>
                <w:rFonts w:ascii="Arial" w:eastAsia="Calibri" w:hAnsi="Arial" w:cs="Arial"/>
              </w:rPr>
              <w:t>Кино-цикл «Служу России</w:t>
            </w:r>
            <w:r w:rsidR="00D35A21" w:rsidRPr="003A6495">
              <w:rPr>
                <w:rFonts w:ascii="Arial" w:hAnsi="Arial" w:cs="Arial"/>
              </w:rPr>
              <w:t>»</w:t>
            </w:r>
            <w:r w:rsidR="0073046A" w:rsidRPr="003A6495">
              <w:rPr>
                <w:rFonts w:ascii="Arial" w:eastAsia="Calibri" w:hAnsi="Arial" w:cs="Arial"/>
              </w:rPr>
              <w:t xml:space="preserve"> в 2027</w:t>
            </w:r>
            <w:r w:rsidR="00D35A2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</w:t>
            </w:r>
            <w:r w:rsidRPr="003A6495">
              <w:rPr>
                <w:rFonts w:ascii="Arial" w:eastAsia="Calibri" w:hAnsi="Arial" w:cs="Arial"/>
              </w:rPr>
              <w:lastRenderedPageBreak/>
              <w:t>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="0073046A" w:rsidRPr="003A6495">
              <w:rPr>
                <w:rFonts w:ascii="Arial" w:eastAsia="Calibri" w:hAnsi="Arial" w:cs="Arial"/>
              </w:rPr>
              <w:t>Социальные сети 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№2</w:t>
            </w:r>
            <w:r w:rsidR="00D35A21" w:rsidRPr="003A6495">
              <w:rPr>
                <w:rFonts w:ascii="Arial" w:hAnsi="Arial" w:cs="Arial"/>
              </w:rPr>
              <w:t xml:space="preserve"> </w:t>
            </w:r>
            <w:r w:rsidR="00D35A21" w:rsidRPr="003A6495">
              <w:rPr>
                <w:rFonts w:ascii="Arial" w:eastAsia="Calibri" w:hAnsi="Arial" w:cs="Arial"/>
              </w:rPr>
              <w:t>Стенды «О мужестве и храбрости</w:t>
            </w:r>
            <w:r w:rsidR="00D35A21" w:rsidRPr="003A6495">
              <w:rPr>
                <w:rFonts w:ascii="Arial" w:hAnsi="Arial" w:cs="Arial"/>
              </w:rPr>
              <w:t>»</w:t>
            </w:r>
            <w:r w:rsidR="0073046A" w:rsidRPr="003A6495">
              <w:rPr>
                <w:rFonts w:ascii="Arial" w:eastAsia="Calibri" w:hAnsi="Arial" w:cs="Arial"/>
              </w:rPr>
              <w:t xml:space="preserve"> в 2028</w:t>
            </w:r>
            <w:r w:rsidR="00D35A2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  <w:r w:rsidR="00D35A21" w:rsidRPr="003A6495">
              <w:rPr>
                <w:rFonts w:ascii="Arial" w:hAnsi="Arial" w:cs="Arial"/>
              </w:rPr>
              <w:t xml:space="preserve"> </w:t>
            </w:r>
            <w:r w:rsidR="00D35A21" w:rsidRPr="003A6495">
              <w:rPr>
                <w:rFonts w:ascii="Arial" w:eastAsia="Calibri" w:hAnsi="Arial" w:cs="Arial"/>
              </w:rPr>
              <w:t>Кино-цикл «Служу России</w:t>
            </w:r>
            <w:r w:rsidR="00D35A21" w:rsidRPr="003A6495">
              <w:rPr>
                <w:rFonts w:ascii="Arial" w:hAnsi="Arial" w:cs="Arial"/>
              </w:rPr>
              <w:t>»</w:t>
            </w:r>
            <w:r w:rsidR="0073046A" w:rsidRPr="003A6495">
              <w:rPr>
                <w:rFonts w:ascii="Arial" w:eastAsia="Calibri" w:hAnsi="Arial" w:cs="Arial"/>
              </w:rPr>
              <w:t xml:space="preserve"> в 2028</w:t>
            </w:r>
            <w:r w:rsidR="00D35A2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</w:t>
            </w:r>
            <w:r w:rsidRPr="003A6495">
              <w:rPr>
                <w:rFonts w:ascii="Arial" w:eastAsia="Calibri" w:hAnsi="Arial" w:cs="Arial"/>
              </w:rPr>
              <w:lastRenderedPageBreak/>
              <w:t>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="0073046A" w:rsidRPr="003A6495">
              <w:rPr>
                <w:rFonts w:ascii="Arial" w:eastAsia="Calibri" w:hAnsi="Arial" w:cs="Arial"/>
              </w:rPr>
              <w:t>Социальные сети 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№2</w:t>
            </w:r>
            <w:r w:rsidR="00D35A21" w:rsidRPr="003A6495">
              <w:rPr>
                <w:rFonts w:ascii="Arial" w:hAnsi="Arial" w:cs="Arial"/>
              </w:rPr>
              <w:t xml:space="preserve"> </w:t>
            </w:r>
            <w:r w:rsidR="00D35A21" w:rsidRPr="003A6495">
              <w:rPr>
                <w:rFonts w:ascii="Arial" w:eastAsia="Calibri" w:hAnsi="Arial" w:cs="Arial"/>
              </w:rPr>
              <w:t>Стенды «О мужестве и храбрости</w:t>
            </w:r>
            <w:r w:rsidR="00D35A21" w:rsidRPr="003A6495">
              <w:rPr>
                <w:rFonts w:ascii="Arial" w:hAnsi="Arial" w:cs="Arial"/>
              </w:rPr>
              <w:t>»</w:t>
            </w:r>
            <w:r w:rsidR="0073046A" w:rsidRPr="003A6495">
              <w:rPr>
                <w:rFonts w:ascii="Arial" w:eastAsia="Calibri" w:hAnsi="Arial" w:cs="Arial"/>
              </w:rPr>
              <w:t xml:space="preserve"> в 2029</w:t>
            </w:r>
            <w:r w:rsidR="00D35A2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  <w:r w:rsidR="00D35A21" w:rsidRPr="003A6495">
              <w:rPr>
                <w:rFonts w:ascii="Arial" w:hAnsi="Arial" w:cs="Arial"/>
              </w:rPr>
              <w:t xml:space="preserve"> </w:t>
            </w:r>
            <w:r w:rsidR="00D35A21" w:rsidRPr="003A6495">
              <w:rPr>
                <w:rFonts w:ascii="Arial" w:eastAsia="Calibri" w:hAnsi="Arial" w:cs="Arial"/>
              </w:rPr>
              <w:t>Кино-цикл «Служу России</w:t>
            </w:r>
            <w:r w:rsidR="00D35A21" w:rsidRPr="003A6495">
              <w:rPr>
                <w:rFonts w:ascii="Arial" w:hAnsi="Arial" w:cs="Arial"/>
              </w:rPr>
              <w:t>»</w:t>
            </w:r>
            <w:r w:rsidR="0073046A" w:rsidRPr="003A6495">
              <w:rPr>
                <w:rFonts w:ascii="Arial" w:eastAsia="Calibri" w:hAnsi="Arial" w:cs="Arial"/>
              </w:rPr>
              <w:t xml:space="preserve"> в 2029</w:t>
            </w:r>
            <w:r w:rsidR="00D35A21"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D35A21" w:rsidRPr="003A6495" w:rsidTr="00946B13">
        <w:trPr>
          <w:jc w:val="center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Контрольная точка 1.1только в части работ, услуг</w:t>
            </w:r>
          </w:p>
          <w:p w:rsidR="00D35A21" w:rsidRPr="003A6495" w:rsidRDefault="00D35A21" w:rsidP="00946B13">
            <w:pPr>
              <w:widowControl w:val="0"/>
              <w:autoSpaceDE w:val="0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«Заключение контракта (договора) на </w:t>
            </w:r>
            <w:r w:rsidRPr="003A6495">
              <w:rPr>
                <w:rFonts w:ascii="Arial" w:eastAsia="Calibri" w:hAnsi="Arial" w:cs="Arial"/>
              </w:rPr>
              <w:lastRenderedPageBreak/>
              <w:t>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FE6095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D35A21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Договор;</w:t>
            </w:r>
          </w:p>
          <w:p w:rsidR="00D35A21" w:rsidRPr="003A6495" w:rsidRDefault="00D35A21" w:rsidP="00946B1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D35A21" w:rsidRPr="003A6495" w:rsidRDefault="00D35A21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21" w:rsidRPr="003A6495" w:rsidRDefault="00D35A21" w:rsidP="00946B13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</w:tbl>
    <w:p w:rsidR="002A78D6" w:rsidRPr="003A6495" w:rsidRDefault="002A78D6" w:rsidP="00946B13">
      <w:pPr>
        <w:ind w:left="3402"/>
        <w:rPr>
          <w:rFonts w:ascii="Arial" w:hAnsi="Arial" w:cs="Arial"/>
        </w:rPr>
      </w:pPr>
    </w:p>
    <w:p w:rsidR="00946B13" w:rsidRPr="003A6495" w:rsidRDefault="00946B13" w:rsidP="002A78D6">
      <w:pPr>
        <w:ind w:left="3402"/>
        <w:jc w:val="right"/>
        <w:rPr>
          <w:rFonts w:ascii="Arial" w:hAnsi="Arial" w:cs="Arial"/>
        </w:rPr>
      </w:pPr>
      <w:r w:rsidRPr="003A6495">
        <w:rPr>
          <w:rFonts w:ascii="Arial" w:hAnsi="Arial" w:cs="Arial"/>
        </w:rPr>
        <w:t>Приложение №4</w:t>
      </w:r>
    </w:p>
    <w:p w:rsidR="00946B13" w:rsidRPr="003A6495" w:rsidRDefault="00946B13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</w:rPr>
        <w:t>к муниципальной программе</w:t>
      </w:r>
    </w:p>
    <w:p w:rsidR="00946B13" w:rsidRPr="003A6495" w:rsidRDefault="00946B13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  <w:spacing w:val="-3"/>
        </w:rPr>
      </w:pPr>
      <w:r w:rsidRPr="003A6495">
        <w:rPr>
          <w:rFonts w:ascii="Arial" w:hAnsi="Arial" w:cs="Arial"/>
          <w:spacing w:val="-3"/>
        </w:rPr>
        <w:t xml:space="preserve">«Патриотическое воспитание детей </w:t>
      </w:r>
    </w:p>
    <w:p w:rsidR="00946B13" w:rsidRPr="003A6495" w:rsidRDefault="00946B13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и молодежи в Юргинском муниципальном округе</w:t>
      </w:r>
    </w:p>
    <w:p w:rsidR="00946B13" w:rsidRPr="003A6495" w:rsidRDefault="00655CCE" w:rsidP="002A78D6">
      <w:pPr>
        <w:autoSpaceDE w:val="0"/>
        <w:autoSpaceDN w:val="0"/>
        <w:adjustRightInd w:val="0"/>
        <w:ind w:left="3402"/>
        <w:jc w:val="right"/>
        <w:outlineLvl w:val="0"/>
        <w:rPr>
          <w:rFonts w:ascii="Arial" w:hAnsi="Arial" w:cs="Arial"/>
        </w:rPr>
      </w:pPr>
      <w:r w:rsidRPr="003A6495">
        <w:rPr>
          <w:rFonts w:ascii="Arial" w:hAnsi="Arial" w:cs="Arial"/>
          <w:spacing w:val="-3"/>
        </w:rPr>
        <w:t>на 2027 год и на плановый период 2028 и 2029</w:t>
      </w:r>
      <w:r w:rsidR="00946B13" w:rsidRPr="003A6495">
        <w:rPr>
          <w:rFonts w:ascii="Arial" w:hAnsi="Arial" w:cs="Arial"/>
          <w:spacing w:val="-3"/>
        </w:rPr>
        <w:t xml:space="preserve"> годов»</w:t>
      </w:r>
    </w:p>
    <w:p w:rsidR="00D456DE" w:rsidRPr="003A6495" w:rsidRDefault="00D456DE" w:rsidP="008D6F0C">
      <w:pPr>
        <w:spacing w:after="3" w:line="264" w:lineRule="auto"/>
        <w:ind w:right="75" w:firstLine="567"/>
        <w:jc w:val="both"/>
        <w:rPr>
          <w:rFonts w:ascii="Arial" w:hAnsi="Arial" w:cs="Arial"/>
        </w:rPr>
      </w:pPr>
    </w:p>
    <w:p w:rsidR="00655CCE" w:rsidRPr="003A6495" w:rsidRDefault="00655CCE" w:rsidP="008D6F0C">
      <w:pPr>
        <w:spacing w:after="3" w:line="264" w:lineRule="auto"/>
        <w:ind w:right="75" w:firstLine="567"/>
        <w:jc w:val="center"/>
        <w:rPr>
          <w:rFonts w:ascii="Arial" w:hAnsi="Arial" w:cs="Arial"/>
        </w:rPr>
      </w:pPr>
    </w:p>
    <w:p w:rsidR="00247C79" w:rsidRPr="003A6495" w:rsidRDefault="00247C79" w:rsidP="008D6F0C">
      <w:pPr>
        <w:spacing w:after="3" w:line="264" w:lineRule="auto"/>
        <w:ind w:right="75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Паспорт</w:t>
      </w:r>
    </w:p>
    <w:p w:rsidR="00247C79" w:rsidRPr="003A6495" w:rsidRDefault="00247C79" w:rsidP="00F56CDB">
      <w:pPr>
        <w:spacing w:after="3" w:line="264" w:lineRule="auto"/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комплекса процессных мероприятий подпрограммы</w:t>
      </w:r>
      <w:r w:rsidR="00BD2C22">
        <w:rPr>
          <w:rFonts w:ascii="Arial" w:hAnsi="Arial" w:cs="Arial"/>
        </w:rPr>
        <w:t xml:space="preserve"> </w:t>
      </w:r>
      <w:r w:rsidR="001313BF" w:rsidRPr="003A6495">
        <w:rPr>
          <w:rFonts w:ascii="Arial" w:hAnsi="Arial" w:cs="Arial"/>
        </w:rPr>
        <w:t>«</w:t>
      </w:r>
      <w:r w:rsidR="000D7FAA" w:rsidRPr="003A6495">
        <w:rPr>
          <w:rFonts w:ascii="Arial" w:hAnsi="Arial" w:cs="Arial"/>
        </w:rPr>
        <w:t>Использование государственных символов в патриотическом воспитании</w:t>
      </w:r>
      <w:r w:rsidR="001313BF" w:rsidRPr="003A6495">
        <w:rPr>
          <w:rFonts w:ascii="Arial" w:hAnsi="Arial" w:cs="Arial"/>
        </w:rPr>
        <w:t>»</w:t>
      </w:r>
    </w:p>
    <w:p w:rsidR="00247C79" w:rsidRPr="003A6495" w:rsidRDefault="00247C79" w:rsidP="008D6F0C">
      <w:pPr>
        <w:spacing w:after="19" w:line="252" w:lineRule="auto"/>
        <w:ind w:firstLine="567"/>
        <w:jc w:val="both"/>
        <w:rPr>
          <w:rFonts w:ascii="Arial" w:hAnsi="Arial" w:cs="Arial"/>
        </w:rPr>
      </w:pPr>
    </w:p>
    <w:p w:rsidR="00247C79" w:rsidRPr="003A6495" w:rsidRDefault="00E36EAA" w:rsidP="00F56CDB">
      <w:pPr>
        <w:suppressAutoHyphens w:val="0"/>
        <w:spacing w:after="3" w:line="264" w:lineRule="auto"/>
        <w:ind w:right="66"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1.</w:t>
      </w:r>
      <w:r w:rsidR="00247C79" w:rsidRPr="003A6495">
        <w:rPr>
          <w:rFonts w:ascii="Arial" w:hAnsi="Arial" w:cs="Arial"/>
        </w:rPr>
        <w:t>Общие положен</w:t>
      </w:r>
      <w:r w:rsidR="00F56CDB" w:rsidRPr="003A6495">
        <w:rPr>
          <w:rFonts w:ascii="Arial" w:hAnsi="Arial" w:cs="Arial"/>
        </w:rPr>
        <w:t>ия</w:t>
      </w:r>
    </w:p>
    <w:p w:rsidR="00946B13" w:rsidRPr="003A6495" w:rsidRDefault="00946B13" w:rsidP="00F56CDB">
      <w:pPr>
        <w:suppressAutoHyphens w:val="0"/>
        <w:spacing w:after="3" w:line="264" w:lineRule="auto"/>
        <w:ind w:right="66"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381"/>
        <w:gridCol w:w="6196"/>
      </w:tblGrid>
      <w:tr w:rsidR="00247C79" w:rsidRPr="003A6495" w:rsidTr="00F56CDB">
        <w:trPr>
          <w:trHeight w:val="319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Управление образования администрации Юргинского муниципального округа (далее – </w:t>
            </w:r>
            <w:r w:rsidR="00565F0B" w:rsidRPr="003A6495">
              <w:rPr>
                <w:rFonts w:ascii="Arial" w:hAnsi="Arial" w:cs="Arial"/>
              </w:rPr>
              <w:t>УО АЮМО</w:t>
            </w:r>
            <w:r w:rsidRPr="003A6495">
              <w:rPr>
                <w:rFonts w:ascii="Arial" w:hAnsi="Arial" w:cs="Arial"/>
              </w:rPr>
              <w:t xml:space="preserve">) </w:t>
            </w:r>
          </w:p>
        </w:tc>
      </w:tr>
      <w:tr w:rsidR="00247C79" w:rsidRPr="003A6495" w:rsidTr="00F56CDB">
        <w:trPr>
          <w:trHeight w:val="677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FE6095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Распоряжение Правительства Российской Федерации от 23.10.2025 №2970-р «Комплекса мер по патриотическому воспитанию и духовно – нравственному воспитанию молодежи в Российской Федерации до 2028 года».</w:t>
            </w:r>
          </w:p>
        </w:tc>
      </w:tr>
    </w:tbl>
    <w:p w:rsidR="00247C79" w:rsidRPr="003A6495" w:rsidRDefault="00247C79" w:rsidP="00946B13">
      <w:pPr>
        <w:shd w:val="clear" w:color="auto" w:fill="FFFFFF"/>
        <w:ind w:firstLine="709"/>
        <w:jc w:val="center"/>
        <w:rPr>
          <w:rFonts w:ascii="Arial" w:hAnsi="Arial" w:cs="Arial"/>
          <w:spacing w:val="1"/>
        </w:rPr>
      </w:pPr>
    </w:p>
    <w:p w:rsidR="00247C79" w:rsidRPr="003A6495" w:rsidRDefault="00E36EAA" w:rsidP="00946B13">
      <w:pPr>
        <w:shd w:val="clear" w:color="auto" w:fill="FFFFFF"/>
        <w:ind w:firstLine="709"/>
        <w:jc w:val="center"/>
        <w:rPr>
          <w:rFonts w:ascii="Arial" w:hAnsi="Arial" w:cs="Arial"/>
          <w:spacing w:val="1"/>
        </w:rPr>
      </w:pPr>
      <w:r w:rsidRPr="003A6495">
        <w:rPr>
          <w:rFonts w:ascii="Arial" w:hAnsi="Arial" w:cs="Arial"/>
          <w:spacing w:val="1"/>
        </w:rPr>
        <w:t>2.</w:t>
      </w:r>
      <w:r w:rsidR="00247C79" w:rsidRPr="003A6495">
        <w:rPr>
          <w:rFonts w:ascii="Arial" w:hAnsi="Arial" w:cs="Arial"/>
          <w:spacing w:val="1"/>
        </w:rPr>
        <w:t>Показатели комплекса процессных мероприятий</w:t>
      </w:r>
    </w:p>
    <w:p w:rsidR="00247C79" w:rsidRPr="003A6495" w:rsidRDefault="00247C79" w:rsidP="00946B13">
      <w:pPr>
        <w:shd w:val="clear" w:color="auto" w:fill="FFFFFF"/>
        <w:ind w:firstLine="709"/>
        <w:jc w:val="center"/>
        <w:rPr>
          <w:rFonts w:ascii="Arial" w:hAnsi="Arial" w:cs="Arial"/>
          <w:spacing w:val="1"/>
        </w:rPr>
      </w:pPr>
    </w:p>
    <w:tbl>
      <w:tblPr>
        <w:tblW w:w="5107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624"/>
        <w:gridCol w:w="1257"/>
        <w:gridCol w:w="756"/>
        <w:gridCol w:w="1084"/>
        <w:gridCol w:w="682"/>
        <w:gridCol w:w="815"/>
        <w:gridCol w:w="547"/>
        <w:gridCol w:w="681"/>
        <w:gridCol w:w="682"/>
        <w:gridCol w:w="682"/>
        <w:gridCol w:w="1069"/>
        <w:gridCol w:w="840"/>
      </w:tblGrid>
      <w:tr w:rsidR="00144A7D" w:rsidRPr="003A6495" w:rsidTr="00B433CF">
        <w:trPr>
          <w:trHeight w:val="264"/>
          <w:jc w:val="center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B13" w:rsidRPr="003A6495" w:rsidRDefault="008D6F0C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показателя/задачи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</w:t>
            </w:r>
          </w:p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измерения (по</w:t>
            </w:r>
          </w:p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ОКЕИ)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 за достижение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</w:p>
        </w:tc>
      </w:tr>
      <w:tr w:rsidR="00144A7D" w:rsidRPr="003A6495" w:rsidTr="00B433CF">
        <w:trPr>
          <w:trHeight w:val="1013"/>
          <w:jc w:val="center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год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9</w:t>
            </w: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946B13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12E2E" w:rsidRPr="003A6495" w:rsidTr="00B433CF">
        <w:trPr>
          <w:trHeight w:val="262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E2E" w:rsidRPr="003A6495" w:rsidRDefault="00E12E2E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</w:t>
            </w:r>
            <w:r w:rsidR="002A6CCE" w:rsidRPr="003A6495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9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E2E" w:rsidRPr="003A6495" w:rsidRDefault="00E12E2E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</w:rPr>
              <w:t>Задача «</w:t>
            </w:r>
            <w:r w:rsidR="000D7FAA" w:rsidRPr="003A6495">
              <w:rPr>
                <w:rFonts w:ascii="Arial" w:hAnsi="Arial" w:cs="Arial"/>
              </w:rPr>
              <w:t>организовать изучение и порядок официального использования государственной символики России, Кузбасса, ЮМО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B5587" w:rsidRPr="003A6495" w:rsidTr="00B433CF">
        <w:trPr>
          <w:trHeight w:val="83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Охват участников конкурса «Конкурс </w:t>
            </w:r>
            <w:r w:rsidRPr="003A6495">
              <w:rPr>
                <w:rFonts w:ascii="Arial" w:eastAsia="Calibri" w:hAnsi="Arial" w:cs="Arial"/>
              </w:rPr>
              <w:lastRenderedPageBreak/>
              <w:t>«Наш символ»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D35A21" w:rsidP="00946B13">
            <w:pPr>
              <w:snapToGri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возрастание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FE2E8F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1D595C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3A6495" w:rsidTr="00B433CF">
        <w:trPr>
          <w:trHeight w:val="83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D35A21" w:rsidP="00946B13">
            <w:pPr>
              <w:snapToGri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1D595C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3A6495" w:rsidTr="00B433CF">
        <w:trPr>
          <w:trHeight w:val="83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D35A21" w:rsidP="00946B13">
            <w:pPr>
              <w:snapToGri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1D595C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3A6495" w:rsidTr="00B433CF">
        <w:trPr>
          <w:trHeight w:val="83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«Уроки-экскурсии «Письма с фронта»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snapToGri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FE2E8F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1D595C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8B5587" w:rsidRPr="003A6495" w:rsidTr="00B433CF">
        <w:trPr>
          <w:trHeight w:val="836"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E912F9" w:rsidP="00946B13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</w:t>
            </w:r>
            <w:r w:rsidR="008B5587" w:rsidRPr="003A6495">
              <w:rPr>
                <w:rFonts w:ascii="Arial" w:eastAsia="Calibri" w:hAnsi="Arial" w:cs="Arial"/>
              </w:rPr>
              <w:t xml:space="preserve"> оформленных зданий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snapToGri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FE2E8F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</w:t>
            </w:r>
            <w:r w:rsidR="001D595C"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587" w:rsidRPr="003A6495" w:rsidRDefault="008B5587" w:rsidP="00946B13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587" w:rsidRPr="003A6495" w:rsidRDefault="008B5587" w:rsidP="00946B13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:rsidR="00247C79" w:rsidRPr="003A6495" w:rsidRDefault="00247C79" w:rsidP="000517D0">
      <w:pPr>
        <w:shd w:val="clear" w:color="auto" w:fill="FFFFFF"/>
        <w:ind w:firstLine="567"/>
        <w:jc w:val="center"/>
        <w:rPr>
          <w:rFonts w:ascii="Arial" w:hAnsi="Arial" w:cs="Arial"/>
          <w:spacing w:val="1"/>
        </w:rPr>
      </w:pPr>
    </w:p>
    <w:p w:rsidR="0012517B" w:rsidRPr="003A6495" w:rsidRDefault="00247C79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2.1. Прокси – показатели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комплекса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процессных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мероприятий</w:t>
      </w:r>
    </w:p>
    <w:p w:rsidR="000517D0" w:rsidRPr="003A6495" w:rsidRDefault="000517D0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247C79" w:rsidRPr="003A6495" w:rsidRDefault="0012517B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A6495">
        <w:rPr>
          <w:rFonts w:ascii="Arial" w:hAnsi="Arial" w:cs="Arial"/>
          <w:spacing w:val="-4"/>
        </w:rPr>
        <w:t xml:space="preserve">В </w:t>
      </w:r>
      <w:r w:rsidR="0073046A" w:rsidRPr="003A6495">
        <w:rPr>
          <w:rFonts w:ascii="Arial" w:hAnsi="Arial" w:cs="Arial"/>
          <w:spacing w:val="-4"/>
        </w:rPr>
        <w:t>2027-2029</w:t>
      </w:r>
      <w:r w:rsidR="00247C79" w:rsidRPr="003A6495">
        <w:rPr>
          <w:rFonts w:ascii="Arial" w:hAnsi="Arial" w:cs="Arial"/>
        </w:rPr>
        <w:t>год</w:t>
      </w:r>
      <w:r w:rsidRPr="003A6495">
        <w:rPr>
          <w:rFonts w:ascii="Arial" w:hAnsi="Arial" w:cs="Arial"/>
        </w:rPr>
        <w:t>ах п</w:t>
      </w:r>
      <w:r w:rsidR="00247C79" w:rsidRPr="003A6495">
        <w:rPr>
          <w:rFonts w:ascii="Arial" w:hAnsi="Arial" w:cs="Arial"/>
        </w:rPr>
        <w:t>рокси-показатели</w:t>
      </w:r>
      <w:r w:rsidR="00247C79" w:rsidRPr="003A6495">
        <w:rPr>
          <w:rFonts w:ascii="Arial" w:hAnsi="Arial" w:cs="Arial"/>
          <w:spacing w:val="-4"/>
        </w:rPr>
        <w:t xml:space="preserve"> муниципального проекта</w:t>
      </w:r>
      <w:r w:rsidR="00247C79" w:rsidRPr="003A6495">
        <w:rPr>
          <w:rFonts w:ascii="Arial" w:hAnsi="Arial" w:cs="Arial"/>
        </w:rPr>
        <w:t xml:space="preserve"> отсутствуют.</w:t>
      </w:r>
    </w:p>
    <w:p w:rsidR="000517D0" w:rsidRPr="003A6495" w:rsidRDefault="000517D0" w:rsidP="000517D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pacing w:val="-9"/>
        </w:rPr>
      </w:pPr>
    </w:p>
    <w:p w:rsidR="00247C79" w:rsidRPr="003A6495" w:rsidRDefault="00247C79" w:rsidP="000517D0">
      <w:pPr>
        <w:pStyle w:val="aff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3A6495">
        <w:rPr>
          <w:rFonts w:ascii="Arial" w:hAnsi="Arial" w:cs="Arial"/>
          <w:sz w:val="24"/>
          <w:szCs w:val="24"/>
        </w:rPr>
        <w:t>План</w:t>
      </w:r>
      <w:r w:rsidR="00BD2C22">
        <w:rPr>
          <w:rFonts w:ascii="Arial" w:hAnsi="Arial" w:cs="Arial"/>
          <w:sz w:val="24"/>
          <w:szCs w:val="24"/>
        </w:rPr>
        <w:t xml:space="preserve"> </w:t>
      </w:r>
      <w:r w:rsidRPr="003A6495">
        <w:rPr>
          <w:rFonts w:ascii="Arial" w:hAnsi="Arial" w:cs="Arial"/>
          <w:sz w:val="24"/>
          <w:szCs w:val="24"/>
        </w:rPr>
        <w:t>достижения показателей комплекса пр</w:t>
      </w:r>
      <w:r w:rsidR="001D595C" w:rsidRPr="003A6495">
        <w:rPr>
          <w:rFonts w:ascii="Arial" w:hAnsi="Arial" w:cs="Arial"/>
          <w:sz w:val="24"/>
          <w:szCs w:val="24"/>
        </w:rPr>
        <w:t>оцессных мероприятий в 2027</w:t>
      </w:r>
      <w:r w:rsidR="00F56CDB" w:rsidRPr="003A6495">
        <w:rPr>
          <w:rFonts w:ascii="Arial" w:hAnsi="Arial" w:cs="Arial"/>
          <w:sz w:val="24"/>
          <w:szCs w:val="24"/>
        </w:rPr>
        <w:t xml:space="preserve"> году</w:t>
      </w:r>
    </w:p>
    <w:p w:rsidR="000517D0" w:rsidRPr="003A6495" w:rsidRDefault="000517D0" w:rsidP="007C6ADA">
      <w:pPr>
        <w:pStyle w:val="aff"/>
        <w:shd w:val="clear" w:color="auto" w:fill="FFFFFF"/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tbl>
      <w:tblPr>
        <w:tblW w:w="5107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67"/>
        <w:gridCol w:w="1276"/>
        <w:gridCol w:w="973"/>
        <w:gridCol w:w="839"/>
        <w:gridCol w:w="560"/>
        <w:gridCol w:w="560"/>
        <w:gridCol w:w="560"/>
        <w:gridCol w:w="421"/>
        <w:gridCol w:w="560"/>
        <w:gridCol w:w="560"/>
        <w:gridCol w:w="560"/>
        <w:gridCol w:w="421"/>
        <w:gridCol w:w="421"/>
        <w:gridCol w:w="421"/>
        <w:gridCol w:w="560"/>
        <w:gridCol w:w="560"/>
      </w:tblGrid>
      <w:tr w:rsidR="00247C79" w:rsidRPr="003A6495" w:rsidTr="000517D0">
        <w:trPr>
          <w:trHeight w:val="264"/>
          <w:jc w:val="center"/>
        </w:trPr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7D0" w:rsidRPr="003A6495" w:rsidRDefault="008D6F0C" w:rsidP="000517D0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247C79" w:rsidRPr="003A6495" w:rsidRDefault="00247C79" w:rsidP="000517D0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247C79" w:rsidRPr="003A6495" w:rsidRDefault="00247C79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247C79" w:rsidRPr="003A6495" w:rsidRDefault="00247C79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247C79" w:rsidRPr="003A6495" w:rsidRDefault="00247C79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Плановые значения 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D595C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На конец 2027 </w:t>
            </w:r>
            <w:r w:rsidR="00247C79" w:rsidRPr="003A6495">
              <w:rPr>
                <w:rFonts w:ascii="Arial" w:hAnsi="Arial" w:cs="Arial"/>
              </w:rPr>
              <w:t>года</w:t>
            </w:r>
          </w:p>
        </w:tc>
      </w:tr>
      <w:tr w:rsidR="00D507E6" w:rsidRPr="003A6495" w:rsidTr="000517D0">
        <w:trPr>
          <w:trHeight w:val="1013"/>
          <w:jc w:val="center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0517D0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247C79" w:rsidRPr="003A6495" w:rsidTr="000517D0">
        <w:trPr>
          <w:trHeight w:val="262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D507E6" w:rsidP="000517D0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25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0517D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B42736" w:rsidRPr="003A6495">
              <w:rPr>
                <w:rFonts w:ascii="Arial" w:hAnsi="Arial" w:cs="Arial"/>
                <w:spacing w:val="-5"/>
                <w:kern w:val="2"/>
              </w:rPr>
              <w:t>О</w:t>
            </w:r>
            <w:r w:rsidR="00B42736" w:rsidRPr="003A6495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D507E6" w:rsidRPr="003A6495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D507E6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B42736" w:rsidP="000517D0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 участников конкурса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«Конкурс «Наш символ»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FE2E8F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FA4C2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</w:t>
            </w:r>
          </w:p>
        </w:tc>
      </w:tr>
      <w:tr w:rsidR="00D507E6" w:rsidRPr="003A6495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D507E6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507E6" w:rsidRPr="003A6495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B42736" w:rsidP="000517D0">
            <w:pPr>
              <w:snapToGrid w:val="0"/>
              <w:ind w:right="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B42736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</w:tr>
      <w:tr w:rsidR="00D507E6" w:rsidRPr="003A6495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B42736" w:rsidP="000517D0">
            <w:pPr>
              <w:snapToGrid w:val="0"/>
              <w:ind w:right="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«Уроки-экскурсии «Письма с фронта»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B42736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E2E8F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D507E6" w:rsidRPr="003A6495" w:rsidTr="000517D0">
        <w:trPr>
          <w:trHeight w:val="781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D507E6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E912F9" w:rsidP="000517D0">
            <w:pPr>
              <w:snapToGrid w:val="0"/>
              <w:ind w:right="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</w:t>
            </w:r>
            <w:r w:rsidR="00B42736" w:rsidRPr="003A6495">
              <w:rPr>
                <w:rFonts w:ascii="Arial" w:eastAsia="Calibri" w:hAnsi="Arial" w:cs="Arial"/>
              </w:rPr>
              <w:t xml:space="preserve"> оформленных зданий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B42736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E2E8F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6" w:rsidRPr="003A6495" w:rsidRDefault="00FA4C22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655CCE" w:rsidRPr="003A6495" w:rsidRDefault="00655CCE" w:rsidP="000517D0">
      <w:pPr>
        <w:shd w:val="clear" w:color="auto" w:fill="FFFFFF"/>
        <w:ind w:firstLine="567"/>
        <w:jc w:val="both"/>
        <w:rPr>
          <w:rFonts w:ascii="Arial" w:hAnsi="Arial" w:cs="Arial"/>
        </w:rPr>
      </w:pPr>
    </w:p>
    <w:p w:rsidR="00247C79" w:rsidRPr="003A6495" w:rsidRDefault="00247C79" w:rsidP="000517D0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</w:t>
      </w:r>
      <w:r w:rsidR="001D595C" w:rsidRPr="003A6495">
        <w:rPr>
          <w:rFonts w:ascii="Arial" w:hAnsi="Arial" w:cs="Arial"/>
        </w:rPr>
        <w:t>са процессных мероприятий в 2028</w:t>
      </w:r>
      <w:r w:rsidRPr="003A6495">
        <w:rPr>
          <w:rFonts w:ascii="Arial" w:hAnsi="Arial" w:cs="Arial"/>
        </w:rPr>
        <w:t xml:space="preserve"> году</w:t>
      </w:r>
    </w:p>
    <w:p w:rsidR="003F4EFF" w:rsidRPr="003A6495" w:rsidRDefault="003F4EFF" w:rsidP="000517D0">
      <w:pPr>
        <w:shd w:val="clear" w:color="auto" w:fill="FFFFFF"/>
        <w:ind w:firstLine="56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644"/>
        <w:gridCol w:w="838"/>
        <w:gridCol w:w="867"/>
        <w:gridCol w:w="560"/>
        <w:gridCol w:w="560"/>
        <w:gridCol w:w="560"/>
        <w:gridCol w:w="421"/>
        <w:gridCol w:w="421"/>
        <w:gridCol w:w="421"/>
        <w:gridCol w:w="421"/>
        <w:gridCol w:w="430"/>
        <w:gridCol w:w="412"/>
        <w:gridCol w:w="430"/>
        <w:gridCol w:w="550"/>
        <w:gridCol w:w="560"/>
      </w:tblGrid>
      <w:tr w:rsidR="003F4EFF" w:rsidRPr="003A6495" w:rsidTr="00B433CF">
        <w:trPr>
          <w:trHeight w:val="26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7D0" w:rsidRPr="003A6495" w:rsidRDefault="008D6F0C" w:rsidP="000517D0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3F4EFF" w:rsidRPr="003A6495" w:rsidRDefault="003F4EFF" w:rsidP="000517D0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3A6495" w:rsidRDefault="003F4EFF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3F4EFF" w:rsidRPr="003A6495" w:rsidRDefault="003F4EFF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3F4EFF" w:rsidRPr="003A6495" w:rsidRDefault="003F4EFF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3F4EFF" w:rsidRPr="003A6495" w:rsidRDefault="003F4EFF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1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3A6495" w:rsidRDefault="003F4EFF" w:rsidP="000517D0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3A6495" w:rsidRDefault="001D595C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 конец 2028</w:t>
            </w:r>
            <w:r w:rsidR="003F4EFF" w:rsidRPr="003A6495">
              <w:rPr>
                <w:rFonts w:ascii="Arial" w:hAnsi="Arial" w:cs="Arial"/>
              </w:rPr>
              <w:t xml:space="preserve"> года</w:t>
            </w:r>
          </w:p>
        </w:tc>
      </w:tr>
      <w:tr w:rsidR="009C0F0D" w:rsidRPr="003A6495" w:rsidTr="00B433CF">
        <w:trPr>
          <w:trHeight w:val="1013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3A6495" w:rsidRDefault="003F4EFF" w:rsidP="000517D0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EFF" w:rsidRPr="003A6495" w:rsidRDefault="003F4EFF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FF" w:rsidRPr="003A6495" w:rsidRDefault="003F4EFF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F4EFF" w:rsidRPr="003A6495" w:rsidTr="00B433CF">
        <w:trPr>
          <w:trHeight w:val="2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3A6495" w:rsidRDefault="009C0F0D" w:rsidP="000517D0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0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FF" w:rsidRPr="003A6495" w:rsidRDefault="008954B1" w:rsidP="000517D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3A6495">
              <w:rPr>
                <w:rFonts w:ascii="Arial" w:hAnsi="Arial" w:cs="Arial"/>
              </w:rPr>
              <w:t xml:space="preserve">рганизовать изучение и порядок официального использования </w:t>
            </w:r>
            <w:r w:rsidRPr="003A6495">
              <w:rPr>
                <w:rFonts w:ascii="Arial" w:hAnsi="Arial" w:cs="Arial"/>
              </w:rPr>
              <w:lastRenderedPageBreak/>
              <w:t>государственной символики России, Кузбасса, ЮМО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9C0F0D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-82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 участников конкурса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«Конкурс «Наш символ»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E2E8F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</w:t>
            </w:r>
          </w:p>
        </w:tc>
      </w:tr>
      <w:tr w:rsidR="009C0F0D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-82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</w:tr>
      <w:tr w:rsidR="009C0F0D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-82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</w:tr>
      <w:tr w:rsidR="009C0F0D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-82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«Уроки-экскурсии «Письма с фронта»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E2E8F" w:rsidP="000517D0">
            <w:pPr>
              <w:pStyle w:val="TableParagraph"/>
              <w:ind w:right="-79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9C0F0D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9C0F0D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E912F9" w:rsidP="000517D0">
            <w:pPr>
              <w:snapToGrid w:val="0"/>
              <w:ind w:right="-82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 xml:space="preserve">Охват </w:t>
            </w:r>
            <w:r w:rsidR="00FA4C22" w:rsidRPr="003A6495">
              <w:rPr>
                <w:rFonts w:ascii="Arial" w:eastAsia="Calibri" w:hAnsi="Arial" w:cs="Arial"/>
              </w:rPr>
              <w:t>оформленных зданий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E2E8F" w:rsidP="000517D0">
            <w:pPr>
              <w:pStyle w:val="TableParagraph"/>
              <w:ind w:right="-79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79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266349" w:rsidRPr="003A6495" w:rsidRDefault="00266349" w:rsidP="000517D0">
      <w:pPr>
        <w:shd w:val="clear" w:color="auto" w:fill="FFFFFF"/>
        <w:ind w:firstLine="567"/>
        <w:jc w:val="center"/>
        <w:rPr>
          <w:rFonts w:ascii="Arial" w:hAnsi="Arial" w:cs="Arial"/>
        </w:rPr>
      </w:pPr>
    </w:p>
    <w:p w:rsidR="00247C79" w:rsidRPr="003A6495" w:rsidRDefault="00247C79" w:rsidP="000517D0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  <w:r w:rsidRPr="003A6495">
        <w:rPr>
          <w:rFonts w:ascii="Arial" w:hAnsi="Arial" w:cs="Arial"/>
        </w:rPr>
        <w:t>План</w:t>
      </w:r>
      <w:r w:rsidR="00BD2C22">
        <w:rPr>
          <w:rFonts w:ascii="Arial" w:hAnsi="Arial" w:cs="Arial"/>
        </w:rPr>
        <w:t xml:space="preserve"> </w:t>
      </w:r>
      <w:r w:rsidRPr="003A6495">
        <w:rPr>
          <w:rFonts w:ascii="Arial" w:hAnsi="Arial" w:cs="Arial"/>
        </w:rPr>
        <w:t>достижения показателей комплекса процессных мероприятийв202</w:t>
      </w:r>
      <w:r w:rsidR="001D595C" w:rsidRPr="003A6495">
        <w:rPr>
          <w:rFonts w:ascii="Arial" w:hAnsi="Arial" w:cs="Arial"/>
        </w:rPr>
        <w:t>9</w:t>
      </w:r>
      <w:r w:rsidRPr="003A6495">
        <w:rPr>
          <w:rFonts w:ascii="Arial" w:hAnsi="Arial" w:cs="Arial"/>
          <w:spacing w:val="-4"/>
        </w:rPr>
        <w:t>году</w:t>
      </w:r>
    </w:p>
    <w:p w:rsidR="003F4EFF" w:rsidRPr="003A6495" w:rsidRDefault="003F4EFF" w:rsidP="000517D0">
      <w:pPr>
        <w:shd w:val="clear" w:color="auto" w:fill="FFFFFF"/>
        <w:ind w:firstLine="567"/>
        <w:jc w:val="center"/>
        <w:rPr>
          <w:rFonts w:ascii="Arial" w:hAnsi="Arial" w:cs="Arial"/>
          <w:spacing w:val="-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0"/>
        <w:gridCol w:w="1672"/>
        <w:gridCol w:w="698"/>
        <w:gridCol w:w="839"/>
        <w:gridCol w:w="421"/>
        <w:gridCol w:w="421"/>
        <w:gridCol w:w="421"/>
        <w:gridCol w:w="560"/>
        <w:gridCol w:w="560"/>
        <w:gridCol w:w="421"/>
        <w:gridCol w:w="560"/>
        <w:gridCol w:w="421"/>
        <w:gridCol w:w="421"/>
        <w:gridCol w:w="560"/>
        <w:gridCol w:w="560"/>
        <w:gridCol w:w="560"/>
      </w:tblGrid>
      <w:tr w:rsidR="008954B1" w:rsidRPr="003A6495" w:rsidTr="00B433CF">
        <w:trPr>
          <w:trHeight w:val="26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7D0" w:rsidRPr="003A6495" w:rsidRDefault="008D6F0C" w:rsidP="000517D0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8954B1" w:rsidRPr="003A6495" w:rsidRDefault="008954B1" w:rsidP="000517D0">
            <w:pPr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3A6495" w:rsidRDefault="008954B1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Единиц</w:t>
            </w:r>
          </w:p>
          <w:p w:rsidR="008954B1" w:rsidRPr="003A6495" w:rsidRDefault="008954B1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а </w:t>
            </w:r>
          </w:p>
          <w:p w:rsidR="008954B1" w:rsidRPr="003A6495" w:rsidRDefault="008954B1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измерения (по </w:t>
            </w:r>
          </w:p>
          <w:p w:rsidR="008954B1" w:rsidRPr="003A6495" w:rsidRDefault="008954B1" w:rsidP="000517D0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3A6495" w:rsidRDefault="008954B1" w:rsidP="000517D0">
            <w:pPr>
              <w:ind w:right="-5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3A6495" w:rsidRDefault="001D595C" w:rsidP="002A78D6">
            <w:pPr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Након</w:t>
            </w:r>
            <w:r w:rsidR="002A78D6" w:rsidRPr="003A6495">
              <w:rPr>
                <w:rFonts w:ascii="Arial" w:hAnsi="Arial" w:cs="Arial"/>
              </w:rPr>
              <w:t>е</w:t>
            </w:r>
            <w:r w:rsidRPr="003A6495">
              <w:rPr>
                <w:rFonts w:ascii="Arial" w:hAnsi="Arial" w:cs="Arial"/>
              </w:rPr>
              <w:t xml:space="preserve">ц 2029 </w:t>
            </w:r>
            <w:r w:rsidR="008954B1" w:rsidRPr="003A6495">
              <w:rPr>
                <w:rFonts w:ascii="Arial" w:hAnsi="Arial" w:cs="Arial"/>
              </w:rPr>
              <w:t>года</w:t>
            </w:r>
          </w:p>
        </w:tc>
      </w:tr>
      <w:tr w:rsidR="00542CB2" w:rsidRPr="003A6495" w:rsidTr="00B433CF">
        <w:trPr>
          <w:trHeight w:val="1013"/>
          <w:jc w:val="center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3A6495" w:rsidRDefault="008954B1" w:rsidP="000517D0">
            <w:pPr>
              <w:snapToGrid w:val="0"/>
              <w:ind w:right="-195"/>
              <w:jc w:val="both"/>
              <w:rPr>
                <w:rFonts w:ascii="Arial" w:hAnsi="Arial" w:cs="Arial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4B1" w:rsidRPr="003A6495" w:rsidRDefault="008954B1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январь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февраль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март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апрель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май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июнь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июль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август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сентябрь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октябрь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kinsoku w:val="0"/>
              <w:overflowPunct w:val="0"/>
              <w:autoSpaceDE w:val="0"/>
              <w:autoSpaceDN w:val="0"/>
              <w:adjustRightInd w:val="0"/>
              <w:ind w:right="-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ноябрь</w:t>
            </w:r>
          </w:p>
        </w:tc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4B1" w:rsidRPr="003A6495" w:rsidRDefault="008954B1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8954B1" w:rsidRPr="003A6495" w:rsidTr="00B433CF">
        <w:trPr>
          <w:trHeight w:val="262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3A6495" w:rsidRDefault="00542CB2" w:rsidP="000517D0">
            <w:pPr>
              <w:ind w:right="-195"/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0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B1" w:rsidRPr="003A6495" w:rsidRDefault="008954B1" w:rsidP="000517D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3A6495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542CB2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 участников конкурса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Pr="003A6495">
              <w:rPr>
                <w:rFonts w:ascii="Arial" w:eastAsia="Calibri" w:hAnsi="Arial" w:cs="Arial"/>
              </w:rPr>
              <w:t>«Конкурс «Наш символ»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E2E8F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542CB2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snapToGrid w:val="0"/>
              <w:ind w:right="-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действующих выставок и экспозиций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22" w:rsidRPr="003A6495" w:rsidRDefault="00FA4C2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</w:t>
            </w:r>
          </w:p>
        </w:tc>
      </w:tr>
      <w:tr w:rsidR="00542CB2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snapToGrid w:val="0"/>
              <w:ind w:right="-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eastAsia="Calibri" w:hAnsi="Arial" w:cs="Arial"/>
              </w:rPr>
              <w:t>Количество оформленных выставок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количество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</w:t>
            </w:r>
          </w:p>
        </w:tc>
      </w:tr>
      <w:tr w:rsidR="00542CB2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snapToGrid w:val="0"/>
              <w:ind w:right="-53"/>
              <w:jc w:val="both"/>
              <w:rPr>
                <w:rFonts w:ascii="Arial" w:eastAsia="Calibri" w:hAnsi="Arial" w:cs="Arial"/>
              </w:rPr>
            </w:pPr>
            <w:r w:rsidRPr="003A6495">
              <w:rPr>
                <w:rFonts w:ascii="Arial" w:hAnsi="Arial" w:cs="Arial"/>
              </w:rPr>
              <w:t xml:space="preserve">Охват обучающихся, принявших участие в мероприятиях </w:t>
            </w:r>
            <w:r w:rsidRPr="003A6495">
              <w:rPr>
                <w:rFonts w:ascii="Arial" w:eastAsia="Calibri" w:hAnsi="Arial" w:cs="Arial"/>
              </w:rPr>
              <w:t>«Уроки-экскурсии «Письма с фронта»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FE2E8F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pStyle w:val="TableParagraph"/>
              <w:ind w:right="-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ind w:right="-51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  <w:tr w:rsidR="00542CB2" w:rsidRPr="003A6495" w:rsidTr="00B433CF">
        <w:trPr>
          <w:trHeight w:val="781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542CB2" w:rsidP="000517D0">
            <w:pPr>
              <w:widowControl w:val="0"/>
              <w:autoSpaceDE w:val="0"/>
              <w:ind w:right="-195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E912F9" w:rsidP="000517D0">
            <w:pPr>
              <w:snapToGrid w:val="0"/>
              <w:ind w:right="-5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Охват</w:t>
            </w:r>
            <w:r w:rsidR="00C73555" w:rsidRPr="003A6495">
              <w:rPr>
                <w:rFonts w:ascii="Arial" w:eastAsia="Calibri" w:hAnsi="Arial" w:cs="Arial"/>
              </w:rPr>
              <w:t xml:space="preserve"> оформленных зданий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«МП»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FE2E8F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4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pStyle w:val="TableParagraph"/>
              <w:ind w:right="-51"/>
              <w:jc w:val="both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 w:rsidRPr="003A6495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100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55" w:rsidRPr="003A6495" w:rsidRDefault="00C73555" w:rsidP="000517D0">
            <w:pPr>
              <w:ind w:right="-51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</w:tr>
    </w:tbl>
    <w:p w:rsidR="007C6ADA" w:rsidRPr="003A6495" w:rsidRDefault="007C6ADA" w:rsidP="00F56CDB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</w:p>
    <w:p w:rsidR="00247C79" w:rsidRPr="003A6495" w:rsidRDefault="00F62DA5" w:rsidP="00F56CDB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4</w:t>
      </w:r>
      <w:r w:rsidR="00247C79" w:rsidRPr="003A6495">
        <w:rPr>
          <w:rFonts w:ascii="Arial" w:hAnsi="Arial" w:cs="Arial"/>
        </w:rPr>
        <w:t>.Перечень мероприятий (результатов) компле</w:t>
      </w:r>
      <w:r w:rsidR="00F56CDB" w:rsidRPr="003A6495">
        <w:rPr>
          <w:rFonts w:ascii="Arial" w:hAnsi="Arial" w:cs="Arial"/>
        </w:rPr>
        <w:t>кса процессных мероприятий</w:t>
      </w:r>
    </w:p>
    <w:p w:rsidR="000517D0" w:rsidRPr="003A6495" w:rsidRDefault="000517D0" w:rsidP="00F56CDB">
      <w:pPr>
        <w:tabs>
          <w:tab w:val="left" w:pos="4731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24"/>
        <w:gridCol w:w="1547"/>
        <w:gridCol w:w="1266"/>
        <w:gridCol w:w="1406"/>
        <w:gridCol w:w="844"/>
        <w:gridCol w:w="703"/>
        <w:gridCol w:w="704"/>
        <w:gridCol w:w="704"/>
        <w:gridCol w:w="703"/>
        <w:gridCol w:w="565"/>
        <w:gridCol w:w="704"/>
      </w:tblGrid>
      <w:tr w:rsidR="00247C79" w:rsidRPr="003A6495" w:rsidTr="00B433CF">
        <w:trPr>
          <w:jc w:val="center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8D6F0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</w:t>
            </w:r>
          </w:p>
          <w:p w:rsidR="00247C79" w:rsidRPr="003A6495" w:rsidRDefault="00247C79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п/п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Единица измерения (по </w:t>
            </w:r>
            <w:r w:rsidRPr="003A6495">
              <w:rPr>
                <w:rFonts w:ascii="Arial" w:hAnsi="Arial" w:cs="Arial"/>
                <w:u w:val="single"/>
              </w:rPr>
              <w:t>ОКЕИ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247C79" w:rsidRPr="003A6495" w:rsidTr="00B433CF">
        <w:trPr>
          <w:jc w:val="center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ind w:right="-250"/>
              <w:jc w:val="both"/>
              <w:rPr>
                <w:rFonts w:ascii="Arial" w:hAnsi="Arial" w:cs="Arial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ind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ind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ind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ind w:right="-108"/>
              <w:jc w:val="both"/>
              <w:rPr>
                <w:rFonts w:ascii="Arial" w:hAnsi="Arial" w:cs="Arial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значение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</w:tr>
      <w:tr w:rsidR="00247C79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ind w:right="-25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11</w:t>
            </w:r>
          </w:p>
        </w:tc>
      </w:tr>
      <w:tr w:rsidR="003E5DDC" w:rsidRPr="003A6495" w:rsidTr="00B433CF">
        <w:trPr>
          <w:jc w:val="center"/>
        </w:trPr>
        <w:tc>
          <w:tcPr>
            <w:tcW w:w="95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DDC" w:rsidRPr="003A6495" w:rsidRDefault="003E5DD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3A6495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79007B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3E5DD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007B" w:rsidRPr="003A6495" w:rsidRDefault="0079007B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2C358E" w:rsidRPr="003A6495">
              <w:rPr>
                <w:rFonts w:ascii="Arial" w:eastAsia="Calibri" w:hAnsi="Arial" w:cs="Arial"/>
              </w:rPr>
              <w:t>Конкурс «Наш символ»</w:t>
            </w:r>
            <w:r w:rsidRPr="003A6495">
              <w:rPr>
                <w:rFonts w:ascii="Arial" w:hAnsi="Arial" w:cs="Arial"/>
              </w:rPr>
              <w:t xml:space="preserve"> (результат</w:t>
            </w:r>
            <w:r w:rsidR="003E5DDC" w:rsidRPr="003A6495">
              <w:rPr>
                <w:rFonts w:ascii="Arial" w:hAnsi="Arial" w:cs="Arial"/>
              </w:rPr>
              <w:t xml:space="preserve"> «</w:t>
            </w:r>
            <w:r w:rsidR="002C358E" w:rsidRPr="003A6495">
              <w:rPr>
                <w:rFonts w:ascii="Arial" w:eastAsia="Calibri" w:hAnsi="Arial" w:cs="Arial"/>
              </w:rPr>
              <w:t>Охват участников конкурса</w:t>
            </w:r>
            <w:r w:rsidR="00BD2C22">
              <w:rPr>
                <w:rFonts w:ascii="Arial" w:eastAsia="Calibri" w:hAnsi="Arial" w:cs="Arial"/>
              </w:rPr>
              <w:t xml:space="preserve"> </w:t>
            </w:r>
            <w:r w:rsidR="002C358E" w:rsidRPr="003A6495">
              <w:rPr>
                <w:rFonts w:ascii="Arial" w:eastAsia="Calibri" w:hAnsi="Arial" w:cs="Arial"/>
              </w:rPr>
              <w:t>«Конкурс «Наш символ»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3A6495" w:rsidRDefault="003E5D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3A6495" w:rsidRDefault="002C358E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Проведение конкурса на знание государственной символики России и Кузбасса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FE2E8F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79007B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7B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79007B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3E5DD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007B" w:rsidRPr="003A6495" w:rsidRDefault="0079007B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№2 </w:t>
            </w:r>
            <w:r w:rsidR="002C358E" w:rsidRPr="003A6495">
              <w:rPr>
                <w:rFonts w:ascii="Arial" w:eastAsia="Calibri" w:hAnsi="Arial" w:cs="Arial"/>
              </w:rPr>
              <w:t>Выставки на базе библиотечно-музейного комплекса</w:t>
            </w:r>
            <w:r w:rsidRPr="003A6495">
              <w:rPr>
                <w:rFonts w:ascii="Arial" w:hAnsi="Arial" w:cs="Arial"/>
              </w:rPr>
              <w:t xml:space="preserve"> (результат</w:t>
            </w:r>
            <w:r w:rsidR="003E5DDC" w:rsidRPr="003A6495">
              <w:rPr>
                <w:rFonts w:ascii="Arial" w:hAnsi="Arial" w:cs="Arial"/>
              </w:rPr>
              <w:t xml:space="preserve"> «</w:t>
            </w:r>
            <w:r w:rsidR="002C358E" w:rsidRPr="003A6495">
              <w:rPr>
                <w:rFonts w:ascii="Arial" w:eastAsia="Calibri" w:hAnsi="Arial" w:cs="Arial"/>
              </w:rPr>
              <w:t xml:space="preserve">Количество действующих выставок и </w:t>
            </w:r>
            <w:r w:rsidR="002C358E" w:rsidRPr="003A6495">
              <w:rPr>
                <w:rFonts w:ascii="Arial" w:eastAsia="Calibri" w:hAnsi="Arial" w:cs="Arial"/>
              </w:rPr>
              <w:lastRenderedPageBreak/>
              <w:t>экспозиций</w:t>
            </w:r>
            <w:r w:rsidR="003E5DDC" w:rsidRPr="003A6495">
              <w:rPr>
                <w:rFonts w:ascii="Arial" w:eastAsia="Calibri" w:hAnsi="Arial" w:cs="Arial"/>
              </w:rPr>
              <w:t>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3A6495" w:rsidRDefault="003E5D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07B" w:rsidRPr="003A6495" w:rsidRDefault="002C358E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Создание постоянно действующих выставок и экспозиций, посвященных истории государственных и </w:t>
            </w:r>
            <w:r w:rsidRPr="003A6495">
              <w:rPr>
                <w:rFonts w:ascii="Arial" w:hAnsi="Arial" w:cs="Arial"/>
              </w:rPr>
              <w:lastRenderedPageBreak/>
              <w:t>военных символов России, Кузбасса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3E5DDC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количество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79007B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07B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07B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3E5DD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358E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</w:t>
            </w:r>
            <w:r w:rsidR="002C358E" w:rsidRPr="003A6495">
              <w:rPr>
                <w:rFonts w:ascii="Arial" w:hAnsi="Arial" w:cs="Arial"/>
              </w:rPr>
              <w:t>3</w:t>
            </w:r>
          </w:p>
          <w:p w:rsidR="00644EDC" w:rsidRPr="003A6495" w:rsidRDefault="002C358E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Выставка «Герои земли Юргинской»</w:t>
            </w:r>
            <w:r w:rsidR="00644EDC" w:rsidRPr="003A6495">
              <w:rPr>
                <w:rFonts w:ascii="Arial" w:hAnsi="Arial" w:cs="Arial"/>
              </w:rPr>
              <w:t xml:space="preserve"> (результат</w:t>
            </w:r>
            <w:r w:rsidR="003E5DDC" w:rsidRPr="003A6495">
              <w:rPr>
                <w:rFonts w:ascii="Arial" w:hAnsi="Arial" w:cs="Arial"/>
              </w:rPr>
              <w:t xml:space="preserve"> «</w:t>
            </w:r>
            <w:r w:rsidRPr="003A6495">
              <w:rPr>
                <w:rFonts w:ascii="Arial" w:eastAsia="Calibri" w:hAnsi="Arial" w:cs="Arial"/>
              </w:rPr>
              <w:t>Количество оформленных выставок</w:t>
            </w:r>
            <w:r w:rsidR="003E5DDC" w:rsidRPr="003A6495">
              <w:rPr>
                <w:rFonts w:ascii="Arial" w:eastAsia="Calibri" w:hAnsi="Arial" w:cs="Arial"/>
              </w:rPr>
              <w:t>»</w:t>
            </w:r>
            <w:r w:rsidR="00644EDC"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3E5D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2C358E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Поисковая работа о героях с оформлением выставки на базе школьных музеев и библиотек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3E5DDC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количество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3E5DD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4EDC" w:rsidRPr="003A6495" w:rsidRDefault="00644EDC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</w:t>
            </w:r>
            <w:r w:rsidR="006A3517" w:rsidRPr="003A6495">
              <w:rPr>
                <w:rFonts w:ascii="Arial" w:hAnsi="Arial" w:cs="Arial"/>
              </w:rPr>
              <w:t>4</w:t>
            </w:r>
            <w:r w:rsidR="007B0A57" w:rsidRPr="003A6495">
              <w:rPr>
                <w:rFonts w:ascii="Arial" w:eastAsia="Calibri" w:hAnsi="Arial" w:cs="Arial"/>
              </w:rPr>
              <w:t>«Уроки-экскурсии «Письма с фронта»</w:t>
            </w:r>
            <w:r w:rsidRPr="003A6495">
              <w:rPr>
                <w:rFonts w:ascii="Arial" w:hAnsi="Arial" w:cs="Arial"/>
              </w:rPr>
              <w:t xml:space="preserve"> (результат</w:t>
            </w:r>
            <w:r w:rsidR="003E5DDC" w:rsidRPr="003A6495">
              <w:rPr>
                <w:rFonts w:ascii="Arial" w:hAnsi="Arial" w:cs="Arial"/>
              </w:rPr>
              <w:t xml:space="preserve"> «</w:t>
            </w:r>
            <w:r w:rsidR="007B0A57" w:rsidRPr="003A6495">
              <w:rPr>
                <w:rFonts w:ascii="Arial" w:hAnsi="Arial" w:cs="Arial"/>
              </w:rPr>
              <w:t>Охват обучающихся, принявших участие в мероприятиях</w:t>
            </w:r>
            <w:r w:rsidR="007B0A57" w:rsidRPr="003A6495">
              <w:rPr>
                <w:rFonts w:ascii="Arial" w:eastAsia="Calibri" w:hAnsi="Arial" w:cs="Arial"/>
              </w:rPr>
              <w:t>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3E5D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7B0A57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Чтение доступных в социальных сетях писем солдат с фронта, написание сочинения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FE2E8F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процентов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3A6495" w:rsidRDefault="003E5DDC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644EDC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</w:t>
            </w:r>
            <w:r w:rsidR="006A3517" w:rsidRPr="003A6495">
              <w:rPr>
                <w:rFonts w:ascii="Arial" w:hAnsi="Arial" w:cs="Arial"/>
              </w:rPr>
              <w:t>5</w:t>
            </w:r>
            <w:r w:rsidR="00BD2C22">
              <w:rPr>
                <w:rFonts w:ascii="Arial" w:hAnsi="Arial" w:cs="Arial"/>
              </w:rPr>
              <w:t xml:space="preserve"> </w:t>
            </w:r>
            <w:r w:rsidR="007B0A57" w:rsidRPr="003A6495">
              <w:rPr>
                <w:rFonts w:ascii="Arial" w:eastAsia="Calibri" w:hAnsi="Arial" w:cs="Arial"/>
              </w:rPr>
              <w:t>День государственного флага</w:t>
            </w:r>
            <w:r w:rsidRPr="003A6495">
              <w:rPr>
                <w:rFonts w:ascii="Arial" w:hAnsi="Arial" w:cs="Arial"/>
              </w:rPr>
              <w:t xml:space="preserve"> (результат</w:t>
            </w:r>
            <w:r w:rsidR="003E5DDC" w:rsidRPr="003A6495">
              <w:rPr>
                <w:rFonts w:ascii="Arial" w:hAnsi="Arial" w:cs="Arial"/>
              </w:rPr>
              <w:t xml:space="preserve"> «</w:t>
            </w:r>
            <w:r w:rsidR="00C73555" w:rsidRPr="003A6495">
              <w:rPr>
                <w:rFonts w:ascii="Arial" w:eastAsia="Calibri" w:hAnsi="Arial" w:cs="Arial"/>
              </w:rPr>
              <w:t>Охват</w:t>
            </w:r>
            <w:r w:rsidR="007B0A57" w:rsidRPr="003A6495">
              <w:rPr>
                <w:rFonts w:ascii="Arial" w:eastAsia="Calibri" w:hAnsi="Arial" w:cs="Arial"/>
              </w:rPr>
              <w:t xml:space="preserve"> оформленных зданий</w:t>
            </w:r>
            <w:r w:rsidR="003E5DDC" w:rsidRPr="003A6495">
              <w:rPr>
                <w:rFonts w:ascii="Arial" w:eastAsia="Calibri" w:hAnsi="Arial" w:cs="Arial"/>
              </w:rPr>
              <w:t>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3E5D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7B0A57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Оформление зданий школ государственной символикой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FE2E8F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  <w:tr w:rsidR="00644EDC" w:rsidRPr="003A6495" w:rsidTr="00B433CF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4EDC" w:rsidRPr="003A6495" w:rsidRDefault="004B0204" w:rsidP="000517D0">
            <w:pPr>
              <w:tabs>
                <w:tab w:val="left" w:pos="4731"/>
              </w:tabs>
              <w:ind w:right="-25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644EDC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</w:t>
            </w:r>
            <w:r w:rsidR="006A3517" w:rsidRPr="003A6495">
              <w:rPr>
                <w:rFonts w:ascii="Arial" w:hAnsi="Arial" w:cs="Arial"/>
              </w:rPr>
              <w:t>6</w:t>
            </w:r>
            <w:r w:rsidRPr="003A6495">
              <w:rPr>
                <w:rFonts w:ascii="Arial" w:hAnsi="Arial" w:cs="Arial"/>
              </w:rPr>
              <w:t xml:space="preserve"> «</w:t>
            </w:r>
            <w:r w:rsidR="000834C1" w:rsidRPr="003A6495">
              <w:rPr>
                <w:rFonts w:ascii="Arial" w:eastAsia="Calibri" w:hAnsi="Arial" w:cs="Arial"/>
              </w:rPr>
              <w:t>День России</w:t>
            </w:r>
            <w:r w:rsidRPr="003A6495">
              <w:rPr>
                <w:rFonts w:ascii="Arial" w:hAnsi="Arial" w:cs="Arial"/>
              </w:rPr>
              <w:t>» (результат</w:t>
            </w:r>
            <w:r w:rsidR="000834C1" w:rsidRPr="003A6495">
              <w:rPr>
                <w:rFonts w:ascii="Arial" w:hAnsi="Arial" w:cs="Arial"/>
              </w:rPr>
              <w:t>:</w:t>
            </w:r>
            <w:r w:rsidR="00BD2C22">
              <w:rPr>
                <w:rFonts w:ascii="Arial" w:hAnsi="Arial" w:cs="Arial"/>
              </w:rPr>
              <w:t xml:space="preserve"> </w:t>
            </w:r>
            <w:r w:rsidR="00E912F9" w:rsidRPr="003A6495">
              <w:rPr>
                <w:rFonts w:ascii="Arial" w:hAnsi="Arial" w:cs="Arial"/>
              </w:rPr>
              <w:t>«</w:t>
            </w:r>
            <w:r w:rsidR="00C73555" w:rsidRPr="003A6495">
              <w:rPr>
                <w:rFonts w:ascii="Arial" w:eastAsia="Calibri" w:hAnsi="Arial" w:cs="Arial"/>
              </w:rPr>
              <w:t>Охват</w:t>
            </w:r>
            <w:r w:rsidR="000834C1" w:rsidRPr="003A6495">
              <w:rPr>
                <w:rFonts w:ascii="Arial" w:eastAsia="Calibri" w:hAnsi="Arial" w:cs="Arial"/>
              </w:rPr>
              <w:t xml:space="preserve"> оформленных зданий</w:t>
            </w:r>
            <w:r w:rsidR="00E912F9" w:rsidRPr="003A6495">
              <w:rPr>
                <w:rFonts w:ascii="Arial" w:eastAsia="Calibri" w:hAnsi="Arial" w:cs="Arial"/>
              </w:rPr>
              <w:t>»</w:t>
            </w:r>
            <w:r w:rsidRPr="003A6495">
              <w:rPr>
                <w:rFonts w:ascii="Arial" w:hAnsi="Arial" w:cs="Arial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E912F9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EDC" w:rsidRPr="003A6495" w:rsidRDefault="000834C1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Оформление зданий школ государственной символикой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FE2E8F" w:rsidP="000517D0">
            <w:pPr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процентов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1D595C" w:rsidRPr="003A6495">
              <w:rPr>
                <w:rFonts w:ascii="Arial" w:hAnsi="Arial" w:cs="Arial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EDC" w:rsidRPr="003A6495" w:rsidRDefault="00C73555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DC" w:rsidRPr="003A6495" w:rsidRDefault="00644EDC" w:rsidP="000517D0">
            <w:pPr>
              <w:tabs>
                <w:tab w:val="left" w:pos="4731"/>
              </w:tabs>
              <w:ind w:right="-108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lang w:val="en-US"/>
              </w:rPr>
              <w:t>x</w:t>
            </w:r>
          </w:p>
        </w:tc>
      </w:tr>
    </w:tbl>
    <w:p w:rsidR="00B433CF" w:rsidRPr="003A6495" w:rsidRDefault="00B433CF" w:rsidP="00F56CDB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</w:p>
    <w:p w:rsidR="00247C79" w:rsidRPr="003A6495" w:rsidRDefault="00E912F9" w:rsidP="00F56CDB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t>5</w:t>
      </w:r>
      <w:r w:rsidR="00247C79" w:rsidRPr="003A6495">
        <w:rPr>
          <w:rFonts w:ascii="Arial" w:hAnsi="Arial" w:cs="Arial"/>
        </w:rPr>
        <w:t>. Финансовое обеспечение к</w:t>
      </w:r>
      <w:r w:rsidR="00F56CDB" w:rsidRPr="003A6495">
        <w:rPr>
          <w:rFonts w:ascii="Arial" w:hAnsi="Arial" w:cs="Arial"/>
        </w:rPr>
        <w:t>омплекса процессных мероприятий</w:t>
      </w:r>
    </w:p>
    <w:p w:rsidR="000517D0" w:rsidRPr="003A6495" w:rsidRDefault="000517D0" w:rsidP="00F56CDB">
      <w:pPr>
        <w:tabs>
          <w:tab w:val="left" w:pos="4862"/>
        </w:tabs>
        <w:ind w:firstLine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188"/>
        <w:gridCol w:w="1134"/>
        <w:gridCol w:w="1134"/>
        <w:gridCol w:w="1134"/>
        <w:gridCol w:w="851"/>
        <w:gridCol w:w="1067"/>
      </w:tblGrid>
      <w:tr w:rsidR="00742AAE" w:rsidRPr="003A6495" w:rsidTr="002A78D6">
        <w:trPr>
          <w:trHeight w:val="562"/>
          <w:jc w:val="center"/>
        </w:trPr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AAE" w:rsidRPr="003A6495" w:rsidRDefault="00742AAE" w:rsidP="000517D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Наименование мероприятия (результата)/ источник финансового обеспечения</w:t>
            </w:r>
          </w:p>
        </w:tc>
        <w:tc>
          <w:tcPr>
            <w:tcW w:w="5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AAE" w:rsidRPr="003A6495" w:rsidRDefault="00742AAE" w:rsidP="000517D0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</w:tr>
      <w:tr w:rsidR="00247C79" w:rsidRPr="003A6495" w:rsidTr="002A78D6">
        <w:trPr>
          <w:trHeight w:val="343"/>
          <w:jc w:val="center"/>
        </w:trPr>
        <w:tc>
          <w:tcPr>
            <w:tcW w:w="4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58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59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202</w:t>
            </w:r>
            <w:r w:rsidR="00655CCE" w:rsidRPr="003A6495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№+n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247C79" w:rsidP="000517D0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Всего</w:t>
            </w:r>
          </w:p>
        </w:tc>
      </w:tr>
      <w:tr w:rsidR="00247C79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6</w:t>
            </w:r>
          </w:p>
        </w:tc>
      </w:tr>
      <w:tr w:rsidR="00247C79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="00B464BC" w:rsidRPr="003A6495">
              <w:rPr>
                <w:rFonts w:ascii="Arial" w:eastAsia="Calibri" w:hAnsi="Arial" w:cs="Arial"/>
                <w:spacing w:val="1"/>
              </w:rPr>
              <w:t>Использование государственных символов в патриотическом воспитании</w:t>
            </w:r>
            <w:r w:rsidRPr="003A6495">
              <w:rPr>
                <w:rFonts w:ascii="Arial" w:hAnsi="Arial" w:cs="Arial"/>
                <w:spacing w:val="1"/>
              </w:rPr>
              <w:t>»(всего),в</w:t>
            </w:r>
            <w:r w:rsidR="00BD2C22">
              <w:rPr>
                <w:rFonts w:ascii="Arial" w:hAnsi="Arial" w:cs="Arial"/>
                <w:spacing w:val="1"/>
              </w:rPr>
              <w:t xml:space="preserve"> </w:t>
            </w:r>
            <w:r w:rsidRPr="003A6495">
              <w:rPr>
                <w:rFonts w:ascii="Arial" w:hAnsi="Arial" w:cs="Arial"/>
                <w:spacing w:val="1"/>
              </w:rPr>
              <w:t>том</w:t>
            </w:r>
            <w:r w:rsidR="00BD2C22">
              <w:rPr>
                <w:rFonts w:ascii="Arial" w:hAnsi="Arial" w:cs="Arial"/>
                <w:spacing w:val="1"/>
              </w:rPr>
              <w:t xml:space="preserve"> </w:t>
            </w:r>
            <w:r w:rsidRPr="003A6495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B433CF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B433CF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B433CF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3705DE" w:rsidP="000517D0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B433CF" w:rsidP="000517D0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360,0</w:t>
            </w:r>
          </w:p>
        </w:tc>
      </w:tr>
      <w:tr w:rsidR="00B433CF" w:rsidRPr="003A6495" w:rsidTr="002A78D6">
        <w:trPr>
          <w:trHeight w:val="363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3CF" w:rsidRPr="003A6495" w:rsidRDefault="00B433CF" w:rsidP="00FE2E8F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3CF" w:rsidRPr="003A6495" w:rsidRDefault="00B433CF" w:rsidP="00FE2E8F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360,0</w:t>
            </w:r>
          </w:p>
        </w:tc>
      </w:tr>
      <w:tr w:rsidR="00247C79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B433CF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B433CF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B433CF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B433CF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3705DE" w:rsidP="000517D0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B433CF" w:rsidP="000517D0">
            <w:pPr>
              <w:ind w:right="63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705DE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B433CF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705DE" w:rsidRPr="003A6495" w:rsidTr="002A78D6">
        <w:trPr>
          <w:trHeight w:val="324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3705DE" w:rsidRPr="003A6495" w:rsidTr="002A78D6">
        <w:trPr>
          <w:trHeight w:val="324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3A6495" w:rsidRDefault="003705DE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180816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Pr="003A6495">
              <w:rPr>
                <w:rFonts w:ascii="Arial" w:eastAsia="Calibri" w:hAnsi="Arial" w:cs="Arial"/>
              </w:rPr>
              <w:t>Конкурс «Наш символ»</w:t>
            </w:r>
            <w:r w:rsidRPr="003A6495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165,0</w:t>
            </w:r>
          </w:p>
        </w:tc>
      </w:tr>
      <w:tr w:rsidR="00247C79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165,0</w:t>
            </w:r>
          </w:p>
        </w:tc>
      </w:tr>
      <w:tr w:rsidR="00DC2E7D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180816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 xml:space="preserve">Мероприятие №2 </w:t>
            </w:r>
            <w:r w:rsidRPr="003A6495">
              <w:rPr>
                <w:rFonts w:ascii="Arial" w:eastAsia="Calibri" w:hAnsi="Arial" w:cs="Arial"/>
              </w:rPr>
              <w:t>Выставки на базе библиотечно-музейного комплекса</w:t>
            </w:r>
            <w:r w:rsidRPr="003A6495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247C79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C2E7D" w:rsidRPr="003A6495" w:rsidTr="002A78D6">
        <w:trPr>
          <w:trHeight w:val="562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180816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  <w:r w:rsidRPr="003A6495">
              <w:rPr>
                <w:rFonts w:ascii="Arial" w:eastAsia="Calibri" w:hAnsi="Arial" w:cs="Arial"/>
              </w:rPr>
              <w:t>Выставка «Герои земли Юргинской»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</w:tr>
      <w:tr w:rsidR="00247C79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45,0</w:t>
            </w:r>
          </w:p>
        </w:tc>
      </w:tr>
      <w:tr w:rsidR="00DC2E7D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180816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Уроки-экскурсии «Письма с фронта»</w:t>
            </w:r>
            <w:r w:rsidRPr="003A6495">
              <w:rPr>
                <w:rFonts w:ascii="Arial" w:hAnsi="Arial" w:cs="Arial"/>
              </w:rPr>
              <w:t xml:space="preserve">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247C79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DC2E7D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180816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13"/>
              <w:jc w:val="both"/>
              <w:rPr>
                <w:rFonts w:ascii="Arial" w:hAnsi="Arial" w:cs="Arial"/>
                <w:highlight w:val="yellow"/>
              </w:rPr>
            </w:pPr>
            <w:r w:rsidRPr="003A6495">
              <w:rPr>
                <w:rFonts w:ascii="Arial" w:hAnsi="Arial" w:cs="Arial"/>
              </w:rPr>
              <w:t>Мероприятие №5 «</w:t>
            </w:r>
            <w:r w:rsidRPr="003A6495">
              <w:rPr>
                <w:rFonts w:ascii="Arial" w:eastAsia="Calibri" w:hAnsi="Arial" w:cs="Arial"/>
              </w:rPr>
              <w:t>День государственного флага</w:t>
            </w:r>
            <w:r w:rsidRPr="003A6495">
              <w:rPr>
                <w:rFonts w:ascii="Arial" w:hAnsi="Arial" w:cs="Arial"/>
              </w:rPr>
              <w:t xml:space="preserve">»,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247C79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247C79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DC2E7D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  <w:tr w:rsidR="00180816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ind w:right="13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№6 «</w:t>
            </w:r>
            <w:r w:rsidRPr="003A6495">
              <w:rPr>
                <w:rFonts w:ascii="Arial" w:eastAsia="Calibri" w:hAnsi="Arial" w:cs="Arial"/>
              </w:rPr>
              <w:t>День России</w:t>
            </w:r>
            <w:r w:rsidRPr="003A6495">
              <w:rPr>
                <w:rFonts w:ascii="Arial" w:hAnsi="Arial" w:cs="Arial"/>
              </w:rPr>
              <w:t xml:space="preserve">», </w:t>
            </w:r>
            <w:r w:rsidRPr="003A6495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180816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3A6495" w:rsidRDefault="00180816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75,0</w:t>
            </w:r>
          </w:p>
        </w:tc>
      </w:tr>
      <w:tr w:rsidR="00DC2E7D" w:rsidRPr="003A6495" w:rsidTr="002A78D6">
        <w:trPr>
          <w:trHeight w:val="255"/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ind w:right="6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3A6495" w:rsidRDefault="00DC2E7D" w:rsidP="000517D0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0</w:t>
            </w:r>
          </w:p>
        </w:tc>
      </w:tr>
    </w:tbl>
    <w:p w:rsidR="00116EE5" w:rsidRPr="003A6495" w:rsidRDefault="00116EE5" w:rsidP="000517D0">
      <w:pPr>
        <w:tabs>
          <w:tab w:val="left" w:pos="1814"/>
        </w:tabs>
        <w:ind w:firstLine="709"/>
        <w:jc w:val="center"/>
        <w:rPr>
          <w:rFonts w:ascii="Arial" w:hAnsi="Arial" w:cs="Arial"/>
        </w:rPr>
      </w:pPr>
    </w:p>
    <w:p w:rsidR="00247C79" w:rsidRPr="003A6495" w:rsidRDefault="00E912F9" w:rsidP="000517D0">
      <w:pPr>
        <w:tabs>
          <w:tab w:val="left" w:pos="1814"/>
        </w:tabs>
        <w:ind w:firstLine="709"/>
        <w:jc w:val="center"/>
        <w:rPr>
          <w:rFonts w:ascii="Arial" w:hAnsi="Arial" w:cs="Arial"/>
        </w:rPr>
      </w:pPr>
      <w:r w:rsidRPr="003A6495">
        <w:rPr>
          <w:rFonts w:ascii="Arial" w:hAnsi="Arial" w:cs="Arial"/>
        </w:rPr>
        <w:lastRenderedPageBreak/>
        <w:t xml:space="preserve">6. </w:t>
      </w:r>
      <w:r w:rsidR="00247C79" w:rsidRPr="003A6495">
        <w:rPr>
          <w:rFonts w:ascii="Arial" w:hAnsi="Arial" w:cs="Arial"/>
        </w:rPr>
        <w:t>План реализации комплекса процессных мероприятий в текущем году</w:t>
      </w:r>
    </w:p>
    <w:tbl>
      <w:tblPr>
        <w:tblpPr w:leftFromText="180" w:rightFromText="180" w:vertAnchor="text" w:horzAnchor="margin" w:tblpY="492"/>
        <w:tblW w:w="5000" w:type="pct"/>
        <w:tblLayout w:type="fixed"/>
        <w:tblLook w:val="0000" w:firstRow="0" w:lastRow="0" w:firstColumn="0" w:lastColumn="0" w:noHBand="0" w:noVBand="0"/>
      </w:tblPr>
      <w:tblGrid>
        <w:gridCol w:w="34"/>
        <w:gridCol w:w="2769"/>
        <w:gridCol w:w="1702"/>
        <w:gridCol w:w="2410"/>
        <w:gridCol w:w="1561"/>
        <w:gridCol w:w="1094"/>
      </w:tblGrid>
      <w:tr w:rsidR="000517D0" w:rsidRPr="003A6495" w:rsidTr="000517D0">
        <w:trPr>
          <w:trHeight w:val="1975"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Задача, мероприятие (результат)/</w:t>
            </w:r>
          </w:p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Ответственный исполнитель</w:t>
            </w:r>
          </w:p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Информационная система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75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5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9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  <w:spacing w:val="-5"/>
                <w:kern w:val="2"/>
              </w:rPr>
              <w:t>Задача «О</w:t>
            </w:r>
            <w:r w:rsidRPr="003A6495">
              <w:rPr>
                <w:rFonts w:ascii="Arial" w:hAnsi="Arial" w:cs="Arial"/>
              </w:rPr>
              <w:t>рганизовать изучение и порядок официального использования государственной символики России, Кузбасса, ЮМО</w:t>
            </w:r>
            <w:r w:rsidRPr="003A6495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73046A" w:rsidRPr="003A6495">
              <w:rPr>
                <w:rFonts w:ascii="Arial" w:eastAsia="Calibri" w:hAnsi="Arial" w:cs="Arial"/>
              </w:rPr>
              <w:t>Конкурс «Наш символ» 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точка 1.1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№2 </w:t>
            </w:r>
            <w:r w:rsidRPr="003A6495">
              <w:rPr>
                <w:rFonts w:ascii="Arial" w:eastAsia="Calibri" w:hAnsi="Arial" w:cs="Arial"/>
              </w:rPr>
              <w:t>Выставки на базе библиотечно-музейного компл</w:t>
            </w:r>
            <w:r w:rsidR="0073046A" w:rsidRPr="003A6495">
              <w:rPr>
                <w:rFonts w:ascii="Arial" w:eastAsia="Calibri" w:hAnsi="Arial" w:cs="Arial"/>
              </w:rPr>
              <w:t>екса 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точка 2.1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</w:p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lastRenderedPageBreak/>
              <w:t>Выставк</w:t>
            </w:r>
            <w:r w:rsidR="0073046A" w:rsidRPr="003A6495">
              <w:rPr>
                <w:rFonts w:ascii="Arial" w:eastAsia="Calibri" w:hAnsi="Arial" w:cs="Arial"/>
              </w:rPr>
              <w:t>а «Герои земли Юргинской» 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точка 3.1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«Уроки-эк</w:t>
            </w:r>
            <w:r w:rsidR="0073046A" w:rsidRPr="003A6495">
              <w:rPr>
                <w:rFonts w:ascii="Arial" w:eastAsia="Calibri" w:hAnsi="Arial" w:cs="Arial"/>
              </w:rPr>
              <w:t>скурсии «Письма с фронта» 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4.1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№5 «</w:t>
            </w:r>
            <w:r w:rsidRPr="003A6495">
              <w:rPr>
                <w:rFonts w:ascii="Arial" w:eastAsia="Calibri" w:hAnsi="Arial" w:cs="Arial"/>
              </w:rPr>
              <w:t>Ден</w:t>
            </w:r>
            <w:r w:rsidR="0073046A" w:rsidRPr="003A6495">
              <w:rPr>
                <w:rFonts w:ascii="Arial" w:eastAsia="Calibri" w:hAnsi="Arial" w:cs="Arial"/>
              </w:rPr>
              <w:t>ь государственного флага» 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5.1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№6 «</w:t>
            </w:r>
            <w:r w:rsidRPr="003A6495">
              <w:rPr>
                <w:rFonts w:ascii="Arial" w:eastAsia="Calibri" w:hAnsi="Arial" w:cs="Arial"/>
              </w:rPr>
              <w:t>День России</w:t>
            </w:r>
            <w:r w:rsidRPr="003A6495">
              <w:rPr>
                <w:rFonts w:ascii="Arial" w:hAnsi="Arial" w:cs="Arial"/>
              </w:rPr>
              <w:t xml:space="preserve">» </w:t>
            </w:r>
            <w:r w:rsidR="0073046A" w:rsidRPr="003A6495">
              <w:rPr>
                <w:rFonts w:ascii="Arial" w:eastAsia="Calibri" w:hAnsi="Arial" w:cs="Arial"/>
              </w:rPr>
              <w:t>в 2027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  <w:spacing w:val="-10"/>
                <w:kern w:val="2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Контрольная точка 6.1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73046A" w:rsidRPr="003A6495">
              <w:rPr>
                <w:rFonts w:ascii="Arial" w:eastAsia="Calibri" w:hAnsi="Arial" w:cs="Arial"/>
              </w:rPr>
              <w:t>Конкурс «Наш символ» 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точка 1.1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№2 </w:t>
            </w:r>
            <w:r w:rsidRPr="003A6495">
              <w:rPr>
                <w:rFonts w:ascii="Arial" w:eastAsia="Calibri" w:hAnsi="Arial" w:cs="Arial"/>
              </w:rPr>
              <w:t>Выставки на базе библио</w:t>
            </w:r>
            <w:r w:rsidR="0073046A" w:rsidRPr="003A6495">
              <w:rPr>
                <w:rFonts w:ascii="Arial" w:eastAsia="Calibri" w:hAnsi="Arial" w:cs="Arial"/>
              </w:rPr>
              <w:t>течно-музейного комплекса 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2.1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</w:p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Выставк</w:t>
            </w:r>
            <w:r w:rsidR="0073046A" w:rsidRPr="003A6495">
              <w:rPr>
                <w:rFonts w:ascii="Arial" w:eastAsia="Calibri" w:hAnsi="Arial" w:cs="Arial"/>
              </w:rPr>
              <w:t>а «Герои земли Юргинской» 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точка 3.1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только в части работ, </w:t>
            </w:r>
            <w:r w:rsidRPr="003A6495">
              <w:rPr>
                <w:rFonts w:ascii="Arial" w:hAnsi="Arial" w:cs="Arial"/>
              </w:rPr>
              <w:lastRenderedPageBreak/>
              <w:t>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lastRenderedPageBreak/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lastRenderedPageBreak/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«Уроки-экскурсии «Письма с</w:t>
            </w:r>
            <w:r w:rsidR="0073046A" w:rsidRPr="003A6495">
              <w:rPr>
                <w:rFonts w:ascii="Arial" w:eastAsia="Calibri" w:hAnsi="Arial" w:cs="Arial"/>
              </w:rPr>
              <w:t xml:space="preserve"> фронта» 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4.1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№5 «</w:t>
            </w:r>
            <w:r w:rsidRPr="003A6495">
              <w:rPr>
                <w:rFonts w:ascii="Arial" w:eastAsia="Calibri" w:hAnsi="Arial" w:cs="Arial"/>
              </w:rPr>
              <w:t>Ден</w:t>
            </w:r>
            <w:r w:rsidR="0073046A" w:rsidRPr="003A6495">
              <w:rPr>
                <w:rFonts w:ascii="Arial" w:eastAsia="Calibri" w:hAnsi="Arial" w:cs="Arial"/>
              </w:rPr>
              <w:t>ь государственного флага» 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5.1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№6 «</w:t>
            </w:r>
            <w:r w:rsidRPr="003A6495">
              <w:rPr>
                <w:rFonts w:ascii="Arial" w:eastAsia="Calibri" w:hAnsi="Arial" w:cs="Arial"/>
              </w:rPr>
              <w:t>День России</w:t>
            </w:r>
            <w:r w:rsidRPr="003A6495">
              <w:rPr>
                <w:rFonts w:ascii="Arial" w:hAnsi="Arial" w:cs="Arial"/>
              </w:rPr>
              <w:t xml:space="preserve">» </w:t>
            </w:r>
            <w:r w:rsidR="0073046A" w:rsidRPr="003A6495">
              <w:rPr>
                <w:rFonts w:ascii="Arial" w:eastAsia="Calibri" w:hAnsi="Arial" w:cs="Arial"/>
              </w:rPr>
              <w:t>в 2028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  <w:spacing w:val="-10"/>
                <w:kern w:val="2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6.1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01.01.202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№1 </w:t>
            </w:r>
            <w:r w:rsidR="0073046A" w:rsidRPr="003A6495">
              <w:rPr>
                <w:rFonts w:ascii="Arial" w:eastAsia="Calibri" w:hAnsi="Arial" w:cs="Arial"/>
              </w:rPr>
              <w:t>Конкурс «Наш символ» 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1.1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№2 </w:t>
            </w:r>
            <w:r w:rsidRPr="003A6495">
              <w:rPr>
                <w:rFonts w:ascii="Arial" w:eastAsia="Calibri" w:hAnsi="Arial" w:cs="Arial"/>
              </w:rPr>
              <w:t>Выставки на базе библио</w:t>
            </w:r>
            <w:r w:rsidR="0073046A" w:rsidRPr="003A6495">
              <w:rPr>
                <w:rFonts w:ascii="Arial" w:eastAsia="Calibri" w:hAnsi="Arial" w:cs="Arial"/>
              </w:rPr>
              <w:t>течно-музейного комплекса 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2.1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№3</w:t>
            </w:r>
          </w:p>
          <w:p w:rsidR="000517D0" w:rsidRPr="003A6495" w:rsidRDefault="000517D0" w:rsidP="004E64C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eastAsia="Calibri" w:hAnsi="Arial" w:cs="Arial"/>
              </w:rPr>
              <w:t>Выставк</w:t>
            </w:r>
            <w:r w:rsidR="0073046A" w:rsidRPr="003A6495">
              <w:rPr>
                <w:rFonts w:ascii="Arial" w:eastAsia="Calibri" w:hAnsi="Arial" w:cs="Arial"/>
              </w:rPr>
              <w:t>а «Герои земли Юргинской» 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3.1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Мероприятие №4 </w:t>
            </w:r>
            <w:r w:rsidRPr="003A6495">
              <w:rPr>
                <w:rFonts w:ascii="Arial" w:eastAsia="Calibri" w:hAnsi="Arial" w:cs="Arial"/>
              </w:rPr>
              <w:t>Уроки-эк</w:t>
            </w:r>
            <w:r w:rsidR="0073046A" w:rsidRPr="003A6495">
              <w:rPr>
                <w:rFonts w:ascii="Arial" w:eastAsia="Calibri" w:hAnsi="Arial" w:cs="Arial"/>
              </w:rPr>
              <w:t>скурсии «Письма с фронта» 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Контрольная</w:t>
            </w:r>
            <w:r w:rsidR="00BD2C22">
              <w:rPr>
                <w:rFonts w:ascii="Arial" w:hAnsi="Arial" w:cs="Arial"/>
              </w:rPr>
              <w:t xml:space="preserve"> </w:t>
            </w:r>
            <w:r w:rsidRPr="003A6495">
              <w:rPr>
                <w:rFonts w:ascii="Arial" w:hAnsi="Arial" w:cs="Arial"/>
              </w:rPr>
              <w:t xml:space="preserve">точка 4.1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№5 «</w:t>
            </w:r>
            <w:r w:rsidRPr="003A6495">
              <w:rPr>
                <w:rFonts w:ascii="Arial" w:eastAsia="Calibri" w:hAnsi="Arial" w:cs="Arial"/>
              </w:rPr>
              <w:t>Ден</w:t>
            </w:r>
            <w:r w:rsidR="0073046A" w:rsidRPr="003A6495">
              <w:rPr>
                <w:rFonts w:ascii="Arial" w:eastAsia="Calibri" w:hAnsi="Arial" w:cs="Arial"/>
              </w:rPr>
              <w:t>ь государственного флага» 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5.1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both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Мероприятие №6 «</w:t>
            </w:r>
            <w:r w:rsidRPr="003A6495">
              <w:rPr>
                <w:rFonts w:ascii="Arial" w:eastAsia="Calibri" w:hAnsi="Arial" w:cs="Arial"/>
              </w:rPr>
              <w:t>День России</w:t>
            </w:r>
            <w:r w:rsidRPr="003A6495">
              <w:rPr>
                <w:rFonts w:ascii="Arial" w:hAnsi="Arial" w:cs="Arial"/>
              </w:rPr>
              <w:t xml:space="preserve">» </w:t>
            </w:r>
            <w:r w:rsidR="0073046A" w:rsidRPr="003A6495">
              <w:rPr>
                <w:rFonts w:ascii="Arial" w:eastAsia="Calibri" w:hAnsi="Arial" w:cs="Arial"/>
              </w:rPr>
              <w:t>в 2029</w:t>
            </w:r>
            <w:r w:rsidRPr="003A6495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  <w:spacing w:val="-10"/>
                <w:kern w:val="2"/>
              </w:rPr>
            </w:pPr>
            <w:r w:rsidRPr="003A6495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  <w:tr w:rsidR="000517D0" w:rsidRPr="003A6495" w:rsidTr="000517D0">
        <w:trPr>
          <w:gridBefore w:val="1"/>
          <w:wBefore w:w="34" w:type="dxa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 xml:space="preserve">Контрольная точка 6.1 </w:t>
            </w:r>
          </w:p>
          <w:p w:rsidR="000517D0" w:rsidRPr="003A6495" w:rsidRDefault="000517D0" w:rsidP="004E64C2">
            <w:pPr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только в части работ, услуг</w:t>
            </w:r>
          </w:p>
          <w:p w:rsidR="000517D0" w:rsidRPr="003A6495" w:rsidRDefault="000517D0" w:rsidP="004E64C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FE6095" w:rsidP="004E64C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6495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0517D0" w:rsidRPr="003A6495">
              <w:rPr>
                <w:rFonts w:ascii="Arial" w:hAnsi="Arial" w:cs="Arial"/>
                <w:sz w:val="22"/>
                <w:szCs w:val="22"/>
              </w:rPr>
              <w:t>01.01.20</w:t>
            </w:r>
            <w:r w:rsidR="0073046A" w:rsidRPr="003A649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7D0" w:rsidRPr="003A6495" w:rsidRDefault="000517D0" w:rsidP="004E64C2">
            <w:pPr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УО АЮМО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Муниципальный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контракт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(договор);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Акт и платежный</w:t>
            </w:r>
          </w:p>
          <w:p w:rsidR="000517D0" w:rsidRPr="003A6495" w:rsidRDefault="000517D0" w:rsidP="004E64C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документ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D0" w:rsidRPr="003A6495" w:rsidRDefault="000517D0" w:rsidP="004E64C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A6495">
              <w:rPr>
                <w:rFonts w:ascii="Arial" w:hAnsi="Arial" w:cs="Arial"/>
              </w:rPr>
              <w:t>-</w:t>
            </w:r>
          </w:p>
        </w:tc>
      </w:tr>
    </w:tbl>
    <w:p w:rsidR="000517D0" w:rsidRPr="003A6495" w:rsidRDefault="00BD2C22" w:rsidP="00BD2C22">
      <w:pPr>
        <w:tabs>
          <w:tab w:val="left" w:pos="1814"/>
        </w:tabs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</w:t>
      </w:r>
    </w:p>
    <w:sectPr w:rsidR="000517D0" w:rsidRPr="003A6495" w:rsidSect="00D42099">
      <w:footerReference w:type="default" r:id="rId10"/>
      <w:pgSz w:w="11906" w:h="16838"/>
      <w:pgMar w:top="1134" w:right="851" w:bottom="1134" w:left="170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82" w:rsidRDefault="00172782">
      <w:r>
        <w:separator/>
      </w:r>
    </w:p>
  </w:endnote>
  <w:endnote w:type="continuationSeparator" w:id="0">
    <w:p w:rsidR="00172782" w:rsidRDefault="00172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charset w:val="00"/>
    <w:family w:val="swiss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7452"/>
    </w:sdtPr>
    <w:sdtEndPr/>
    <w:sdtContent>
      <w:p w:rsidR="003A6495" w:rsidRDefault="003A6495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63D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A6495" w:rsidRDefault="003A6495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82" w:rsidRDefault="00172782">
      <w:r>
        <w:separator/>
      </w:r>
    </w:p>
  </w:footnote>
  <w:footnote w:type="continuationSeparator" w:id="0">
    <w:p w:rsidR="00172782" w:rsidRDefault="00172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>
    <w:nsid w:val="00000004"/>
    <w:multiLevelType w:val="multilevel"/>
    <w:tmpl w:val="D55E200C"/>
    <w:name w:val="WW8Num4"/>
    <w:lvl w:ilvl="0">
      <w:start w:val="1"/>
      <w:numFmt w:val="decimal"/>
      <w:suff w:val="space"/>
      <w:lvlText w:val="%1."/>
      <w:lvlJc w:val="left"/>
      <w:pPr>
        <w:ind w:left="281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17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>
    <w:nsid w:val="280E60F1"/>
    <w:multiLevelType w:val="hybridMultilevel"/>
    <w:tmpl w:val="6EB6A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A3477"/>
    <w:multiLevelType w:val="multilevel"/>
    <w:tmpl w:val="C9184ED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459C430C"/>
    <w:multiLevelType w:val="multilevel"/>
    <w:tmpl w:val="14382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E8"/>
    <w:rsid w:val="00000C0D"/>
    <w:rsid w:val="00003A24"/>
    <w:rsid w:val="000040EB"/>
    <w:rsid w:val="00004F94"/>
    <w:rsid w:val="00005CA9"/>
    <w:rsid w:val="00006520"/>
    <w:rsid w:val="0000702B"/>
    <w:rsid w:val="00010B9A"/>
    <w:rsid w:val="000118AD"/>
    <w:rsid w:val="00011E70"/>
    <w:rsid w:val="00012EED"/>
    <w:rsid w:val="00013298"/>
    <w:rsid w:val="00016C6C"/>
    <w:rsid w:val="00016D55"/>
    <w:rsid w:val="00016ED4"/>
    <w:rsid w:val="00016F63"/>
    <w:rsid w:val="00021C17"/>
    <w:rsid w:val="0002449E"/>
    <w:rsid w:val="000248D0"/>
    <w:rsid w:val="000249C8"/>
    <w:rsid w:val="00026193"/>
    <w:rsid w:val="00027143"/>
    <w:rsid w:val="00027B38"/>
    <w:rsid w:val="00030933"/>
    <w:rsid w:val="00033416"/>
    <w:rsid w:val="00036D43"/>
    <w:rsid w:val="00037C34"/>
    <w:rsid w:val="00037FED"/>
    <w:rsid w:val="00041E8D"/>
    <w:rsid w:val="00042210"/>
    <w:rsid w:val="00042BC8"/>
    <w:rsid w:val="00043111"/>
    <w:rsid w:val="00043237"/>
    <w:rsid w:val="00045665"/>
    <w:rsid w:val="00045B39"/>
    <w:rsid w:val="00046AE8"/>
    <w:rsid w:val="000517D0"/>
    <w:rsid w:val="00052329"/>
    <w:rsid w:val="000526F8"/>
    <w:rsid w:val="00053F2D"/>
    <w:rsid w:val="00053FBD"/>
    <w:rsid w:val="00054F52"/>
    <w:rsid w:val="00055459"/>
    <w:rsid w:val="00057E20"/>
    <w:rsid w:val="000608CB"/>
    <w:rsid w:val="00061888"/>
    <w:rsid w:val="00061991"/>
    <w:rsid w:val="00061E9B"/>
    <w:rsid w:val="00063977"/>
    <w:rsid w:val="00067DAB"/>
    <w:rsid w:val="00072C55"/>
    <w:rsid w:val="00076288"/>
    <w:rsid w:val="0008245A"/>
    <w:rsid w:val="0008306D"/>
    <w:rsid w:val="000834C1"/>
    <w:rsid w:val="00084FD6"/>
    <w:rsid w:val="00085668"/>
    <w:rsid w:val="000905CD"/>
    <w:rsid w:val="00090FD9"/>
    <w:rsid w:val="000914B9"/>
    <w:rsid w:val="00093755"/>
    <w:rsid w:val="00096400"/>
    <w:rsid w:val="00097067"/>
    <w:rsid w:val="00097890"/>
    <w:rsid w:val="000A0B33"/>
    <w:rsid w:val="000A34D1"/>
    <w:rsid w:val="000A46E1"/>
    <w:rsid w:val="000A4916"/>
    <w:rsid w:val="000A4F55"/>
    <w:rsid w:val="000A4FE8"/>
    <w:rsid w:val="000A6127"/>
    <w:rsid w:val="000A7E32"/>
    <w:rsid w:val="000B0470"/>
    <w:rsid w:val="000B178A"/>
    <w:rsid w:val="000B1D1E"/>
    <w:rsid w:val="000B3384"/>
    <w:rsid w:val="000B41BA"/>
    <w:rsid w:val="000B7BE9"/>
    <w:rsid w:val="000C04A5"/>
    <w:rsid w:val="000C0820"/>
    <w:rsid w:val="000C22E1"/>
    <w:rsid w:val="000C3F22"/>
    <w:rsid w:val="000C4C09"/>
    <w:rsid w:val="000C5B14"/>
    <w:rsid w:val="000C5B1E"/>
    <w:rsid w:val="000C60D3"/>
    <w:rsid w:val="000C6941"/>
    <w:rsid w:val="000C7234"/>
    <w:rsid w:val="000C7B82"/>
    <w:rsid w:val="000D0A0A"/>
    <w:rsid w:val="000D29D0"/>
    <w:rsid w:val="000D2AE8"/>
    <w:rsid w:val="000D44FF"/>
    <w:rsid w:val="000D4A6D"/>
    <w:rsid w:val="000D51C4"/>
    <w:rsid w:val="000D652F"/>
    <w:rsid w:val="000D7FAA"/>
    <w:rsid w:val="000E1A59"/>
    <w:rsid w:val="000E2577"/>
    <w:rsid w:val="000E268A"/>
    <w:rsid w:val="000E4814"/>
    <w:rsid w:val="000E4FB9"/>
    <w:rsid w:val="000F0557"/>
    <w:rsid w:val="000F2D99"/>
    <w:rsid w:val="000F3189"/>
    <w:rsid w:val="000F4661"/>
    <w:rsid w:val="000F6403"/>
    <w:rsid w:val="001021C4"/>
    <w:rsid w:val="00105972"/>
    <w:rsid w:val="0010622B"/>
    <w:rsid w:val="00106392"/>
    <w:rsid w:val="00107043"/>
    <w:rsid w:val="0010797E"/>
    <w:rsid w:val="00110613"/>
    <w:rsid w:val="00113A1B"/>
    <w:rsid w:val="00114D30"/>
    <w:rsid w:val="00115F88"/>
    <w:rsid w:val="00116EE5"/>
    <w:rsid w:val="00120F54"/>
    <w:rsid w:val="001210F0"/>
    <w:rsid w:val="0012121D"/>
    <w:rsid w:val="00121C08"/>
    <w:rsid w:val="00122380"/>
    <w:rsid w:val="0012410D"/>
    <w:rsid w:val="0012517B"/>
    <w:rsid w:val="00127DF5"/>
    <w:rsid w:val="001313BF"/>
    <w:rsid w:val="001321E3"/>
    <w:rsid w:val="0013394C"/>
    <w:rsid w:val="001347D9"/>
    <w:rsid w:val="001349DB"/>
    <w:rsid w:val="00135936"/>
    <w:rsid w:val="001369F1"/>
    <w:rsid w:val="00140CD5"/>
    <w:rsid w:val="001438B4"/>
    <w:rsid w:val="00144A7D"/>
    <w:rsid w:val="0014580E"/>
    <w:rsid w:val="00145856"/>
    <w:rsid w:val="001467B9"/>
    <w:rsid w:val="00146DF8"/>
    <w:rsid w:val="00150896"/>
    <w:rsid w:val="00150F71"/>
    <w:rsid w:val="00151F94"/>
    <w:rsid w:val="00153B5D"/>
    <w:rsid w:val="001553AB"/>
    <w:rsid w:val="00155E1E"/>
    <w:rsid w:val="00156515"/>
    <w:rsid w:val="00157AF8"/>
    <w:rsid w:val="00162CCE"/>
    <w:rsid w:val="00163733"/>
    <w:rsid w:val="00163CA1"/>
    <w:rsid w:val="00166E03"/>
    <w:rsid w:val="00171551"/>
    <w:rsid w:val="0017244F"/>
    <w:rsid w:val="00172782"/>
    <w:rsid w:val="00173080"/>
    <w:rsid w:val="00175AC2"/>
    <w:rsid w:val="00176D85"/>
    <w:rsid w:val="001801FF"/>
    <w:rsid w:val="00180816"/>
    <w:rsid w:val="001809DE"/>
    <w:rsid w:val="00180D41"/>
    <w:rsid w:val="001822FD"/>
    <w:rsid w:val="00183554"/>
    <w:rsid w:val="001838D2"/>
    <w:rsid w:val="00183EC2"/>
    <w:rsid w:val="00183FCB"/>
    <w:rsid w:val="001843EF"/>
    <w:rsid w:val="001849A9"/>
    <w:rsid w:val="001855EE"/>
    <w:rsid w:val="001868D4"/>
    <w:rsid w:val="00190E6A"/>
    <w:rsid w:val="001919C2"/>
    <w:rsid w:val="00192A85"/>
    <w:rsid w:val="00194E6E"/>
    <w:rsid w:val="00195BE0"/>
    <w:rsid w:val="001960A8"/>
    <w:rsid w:val="00196BA2"/>
    <w:rsid w:val="001A1164"/>
    <w:rsid w:val="001A1897"/>
    <w:rsid w:val="001A365F"/>
    <w:rsid w:val="001A3BA1"/>
    <w:rsid w:val="001A404B"/>
    <w:rsid w:val="001A5DAF"/>
    <w:rsid w:val="001A633B"/>
    <w:rsid w:val="001A670C"/>
    <w:rsid w:val="001B107D"/>
    <w:rsid w:val="001B1DD3"/>
    <w:rsid w:val="001B3315"/>
    <w:rsid w:val="001B4A5A"/>
    <w:rsid w:val="001B4ED6"/>
    <w:rsid w:val="001B580E"/>
    <w:rsid w:val="001B5967"/>
    <w:rsid w:val="001B5993"/>
    <w:rsid w:val="001B5A4B"/>
    <w:rsid w:val="001B707A"/>
    <w:rsid w:val="001B7181"/>
    <w:rsid w:val="001C06D1"/>
    <w:rsid w:val="001C1BAC"/>
    <w:rsid w:val="001C2166"/>
    <w:rsid w:val="001C2BE0"/>
    <w:rsid w:val="001C2CEE"/>
    <w:rsid w:val="001C56C7"/>
    <w:rsid w:val="001C619A"/>
    <w:rsid w:val="001D16AF"/>
    <w:rsid w:val="001D1F59"/>
    <w:rsid w:val="001D2103"/>
    <w:rsid w:val="001D3259"/>
    <w:rsid w:val="001D36D5"/>
    <w:rsid w:val="001D4421"/>
    <w:rsid w:val="001D595C"/>
    <w:rsid w:val="001E1D7E"/>
    <w:rsid w:val="001E23C7"/>
    <w:rsid w:val="001E29EC"/>
    <w:rsid w:val="001E34BF"/>
    <w:rsid w:val="001E6064"/>
    <w:rsid w:val="001E761F"/>
    <w:rsid w:val="001F0670"/>
    <w:rsid w:val="001F1201"/>
    <w:rsid w:val="001F1F1A"/>
    <w:rsid w:val="001F357A"/>
    <w:rsid w:val="001F4CC7"/>
    <w:rsid w:val="001F7118"/>
    <w:rsid w:val="001F7943"/>
    <w:rsid w:val="001F7948"/>
    <w:rsid w:val="00200E3B"/>
    <w:rsid w:val="0020561E"/>
    <w:rsid w:val="00205ECB"/>
    <w:rsid w:val="00206533"/>
    <w:rsid w:val="00207027"/>
    <w:rsid w:val="00207810"/>
    <w:rsid w:val="00207D11"/>
    <w:rsid w:val="002105E0"/>
    <w:rsid w:val="00210CE1"/>
    <w:rsid w:val="00211BBB"/>
    <w:rsid w:val="002141DD"/>
    <w:rsid w:val="002147EA"/>
    <w:rsid w:val="00214C8A"/>
    <w:rsid w:val="00215F71"/>
    <w:rsid w:val="0021722F"/>
    <w:rsid w:val="00217242"/>
    <w:rsid w:val="00221EEB"/>
    <w:rsid w:val="00222078"/>
    <w:rsid w:val="00222B9B"/>
    <w:rsid w:val="00222BD8"/>
    <w:rsid w:val="00223740"/>
    <w:rsid w:val="00223C3B"/>
    <w:rsid w:val="00226445"/>
    <w:rsid w:val="00227568"/>
    <w:rsid w:val="002278A3"/>
    <w:rsid w:val="00227AD6"/>
    <w:rsid w:val="002323E4"/>
    <w:rsid w:val="00235368"/>
    <w:rsid w:val="00236309"/>
    <w:rsid w:val="00236C2F"/>
    <w:rsid w:val="002371ED"/>
    <w:rsid w:val="00237303"/>
    <w:rsid w:val="00237860"/>
    <w:rsid w:val="00240689"/>
    <w:rsid w:val="0024208E"/>
    <w:rsid w:val="00243B83"/>
    <w:rsid w:val="00243E9E"/>
    <w:rsid w:val="00245808"/>
    <w:rsid w:val="00245AAF"/>
    <w:rsid w:val="00245B78"/>
    <w:rsid w:val="00245ECE"/>
    <w:rsid w:val="00246D3F"/>
    <w:rsid w:val="00247588"/>
    <w:rsid w:val="00247C79"/>
    <w:rsid w:val="00250482"/>
    <w:rsid w:val="00251FAF"/>
    <w:rsid w:val="00252F83"/>
    <w:rsid w:val="00253EF7"/>
    <w:rsid w:val="00254F80"/>
    <w:rsid w:val="00255093"/>
    <w:rsid w:val="00255291"/>
    <w:rsid w:val="002572B8"/>
    <w:rsid w:val="0026090A"/>
    <w:rsid w:val="0026197B"/>
    <w:rsid w:val="00261D45"/>
    <w:rsid w:val="00263D8B"/>
    <w:rsid w:val="002647A7"/>
    <w:rsid w:val="00265764"/>
    <w:rsid w:val="00266349"/>
    <w:rsid w:val="002679DE"/>
    <w:rsid w:val="0027009A"/>
    <w:rsid w:val="00270A75"/>
    <w:rsid w:val="00270DF6"/>
    <w:rsid w:val="00270F10"/>
    <w:rsid w:val="002726D3"/>
    <w:rsid w:val="00273F8A"/>
    <w:rsid w:val="002811DD"/>
    <w:rsid w:val="0028160B"/>
    <w:rsid w:val="00282AF8"/>
    <w:rsid w:val="00284EDC"/>
    <w:rsid w:val="00286C1C"/>
    <w:rsid w:val="002908DE"/>
    <w:rsid w:val="00291BBB"/>
    <w:rsid w:val="00292FFF"/>
    <w:rsid w:val="0029393F"/>
    <w:rsid w:val="002970D7"/>
    <w:rsid w:val="00297269"/>
    <w:rsid w:val="00297BE0"/>
    <w:rsid w:val="002A103D"/>
    <w:rsid w:val="002A322C"/>
    <w:rsid w:val="002A505E"/>
    <w:rsid w:val="002A5E69"/>
    <w:rsid w:val="002A6C73"/>
    <w:rsid w:val="002A6CCE"/>
    <w:rsid w:val="002A78D6"/>
    <w:rsid w:val="002B031A"/>
    <w:rsid w:val="002B22BA"/>
    <w:rsid w:val="002B5CC3"/>
    <w:rsid w:val="002B6904"/>
    <w:rsid w:val="002B75EA"/>
    <w:rsid w:val="002C08A1"/>
    <w:rsid w:val="002C1160"/>
    <w:rsid w:val="002C358E"/>
    <w:rsid w:val="002C45C4"/>
    <w:rsid w:val="002C4B4E"/>
    <w:rsid w:val="002C525F"/>
    <w:rsid w:val="002D2244"/>
    <w:rsid w:val="002D427F"/>
    <w:rsid w:val="002D45C9"/>
    <w:rsid w:val="002D517D"/>
    <w:rsid w:val="002D5FCE"/>
    <w:rsid w:val="002D6017"/>
    <w:rsid w:val="002D7BA3"/>
    <w:rsid w:val="002D7BEE"/>
    <w:rsid w:val="002E2EAA"/>
    <w:rsid w:val="002E7573"/>
    <w:rsid w:val="002E7D98"/>
    <w:rsid w:val="002F1506"/>
    <w:rsid w:val="002F1EE3"/>
    <w:rsid w:val="002F250F"/>
    <w:rsid w:val="002F3CBA"/>
    <w:rsid w:val="002F4751"/>
    <w:rsid w:val="002F7620"/>
    <w:rsid w:val="002F7DA7"/>
    <w:rsid w:val="0030082A"/>
    <w:rsid w:val="00306995"/>
    <w:rsid w:val="00306BFE"/>
    <w:rsid w:val="00307C93"/>
    <w:rsid w:val="00310AA8"/>
    <w:rsid w:val="0031251D"/>
    <w:rsid w:val="0031330C"/>
    <w:rsid w:val="0031350C"/>
    <w:rsid w:val="00316269"/>
    <w:rsid w:val="003167D5"/>
    <w:rsid w:val="003178AC"/>
    <w:rsid w:val="00320BC9"/>
    <w:rsid w:val="0032258C"/>
    <w:rsid w:val="003227F3"/>
    <w:rsid w:val="003264F3"/>
    <w:rsid w:val="00326754"/>
    <w:rsid w:val="00326BCA"/>
    <w:rsid w:val="00326F3B"/>
    <w:rsid w:val="00327371"/>
    <w:rsid w:val="00327551"/>
    <w:rsid w:val="003315A0"/>
    <w:rsid w:val="00332610"/>
    <w:rsid w:val="003340F8"/>
    <w:rsid w:val="00334378"/>
    <w:rsid w:val="0033482C"/>
    <w:rsid w:val="003352A6"/>
    <w:rsid w:val="00336B56"/>
    <w:rsid w:val="0033718E"/>
    <w:rsid w:val="00337D5F"/>
    <w:rsid w:val="00341150"/>
    <w:rsid w:val="00341E22"/>
    <w:rsid w:val="00342159"/>
    <w:rsid w:val="00342A12"/>
    <w:rsid w:val="00346534"/>
    <w:rsid w:val="00347D4D"/>
    <w:rsid w:val="00351759"/>
    <w:rsid w:val="0035257A"/>
    <w:rsid w:val="003529BD"/>
    <w:rsid w:val="00352E6A"/>
    <w:rsid w:val="00353084"/>
    <w:rsid w:val="00353DC4"/>
    <w:rsid w:val="00356D6B"/>
    <w:rsid w:val="00360CE1"/>
    <w:rsid w:val="00360F31"/>
    <w:rsid w:val="0036114F"/>
    <w:rsid w:val="0036199F"/>
    <w:rsid w:val="003622D5"/>
    <w:rsid w:val="003623DC"/>
    <w:rsid w:val="00363C87"/>
    <w:rsid w:val="003649D6"/>
    <w:rsid w:val="00364EF5"/>
    <w:rsid w:val="003657C9"/>
    <w:rsid w:val="003660F7"/>
    <w:rsid w:val="00367E59"/>
    <w:rsid w:val="003705DE"/>
    <w:rsid w:val="00370F3E"/>
    <w:rsid w:val="00372BC3"/>
    <w:rsid w:val="003744C5"/>
    <w:rsid w:val="003745D6"/>
    <w:rsid w:val="0037480A"/>
    <w:rsid w:val="00375DB2"/>
    <w:rsid w:val="0037642D"/>
    <w:rsid w:val="003767BE"/>
    <w:rsid w:val="00377703"/>
    <w:rsid w:val="00380F8F"/>
    <w:rsid w:val="003818A6"/>
    <w:rsid w:val="00382C43"/>
    <w:rsid w:val="00382E45"/>
    <w:rsid w:val="00385560"/>
    <w:rsid w:val="00385561"/>
    <w:rsid w:val="00385D8A"/>
    <w:rsid w:val="00387DB2"/>
    <w:rsid w:val="00391309"/>
    <w:rsid w:val="003923DC"/>
    <w:rsid w:val="0039315D"/>
    <w:rsid w:val="00393F9C"/>
    <w:rsid w:val="003951A1"/>
    <w:rsid w:val="00395FAB"/>
    <w:rsid w:val="00396399"/>
    <w:rsid w:val="003968AD"/>
    <w:rsid w:val="00396E9D"/>
    <w:rsid w:val="00396EA4"/>
    <w:rsid w:val="00397869"/>
    <w:rsid w:val="003A0C15"/>
    <w:rsid w:val="003A0D5F"/>
    <w:rsid w:val="003A1758"/>
    <w:rsid w:val="003A21C5"/>
    <w:rsid w:val="003A287D"/>
    <w:rsid w:val="003A580C"/>
    <w:rsid w:val="003A6495"/>
    <w:rsid w:val="003B0050"/>
    <w:rsid w:val="003B246E"/>
    <w:rsid w:val="003B678F"/>
    <w:rsid w:val="003B71A0"/>
    <w:rsid w:val="003B7B0D"/>
    <w:rsid w:val="003C05BB"/>
    <w:rsid w:val="003C08F3"/>
    <w:rsid w:val="003C092A"/>
    <w:rsid w:val="003C0A87"/>
    <w:rsid w:val="003C0B0D"/>
    <w:rsid w:val="003C0E3D"/>
    <w:rsid w:val="003C12BE"/>
    <w:rsid w:val="003C178C"/>
    <w:rsid w:val="003C332F"/>
    <w:rsid w:val="003C45E3"/>
    <w:rsid w:val="003C54EE"/>
    <w:rsid w:val="003C6457"/>
    <w:rsid w:val="003C6510"/>
    <w:rsid w:val="003C6B1F"/>
    <w:rsid w:val="003C6DB7"/>
    <w:rsid w:val="003D1D94"/>
    <w:rsid w:val="003D2797"/>
    <w:rsid w:val="003D517C"/>
    <w:rsid w:val="003D5433"/>
    <w:rsid w:val="003D6770"/>
    <w:rsid w:val="003E0EBB"/>
    <w:rsid w:val="003E2275"/>
    <w:rsid w:val="003E3DB1"/>
    <w:rsid w:val="003E3E8B"/>
    <w:rsid w:val="003E564A"/>
    <w:rsid w:val="003E584E"/>
    <w:rsid w:val="003E5DDC"/>
    <w:rsid w:val="003E7DDD"/>
    <w:rsid w:val="003F18E2"/>
    <w:rsid w:val="003F1DAD"/>
    <w:rsid w:val="003F1F13"/>
    <w:rsid w:val="003F3A93"/>
    <w:rsid w:val="003F40E7"/>
    <w:rsid w:val="003F4858"/>
    <w:rsid w:val="003F4EFF"/>
    <w:rsid w:val="003F51E4"/>
    <w:rsid w:val="003F7BA9"/>
    <w:rsid w:val="004036DA"/>
    <w:rsid w:val="00403BB1"/>
    <w:rsid w:val="00403F33"/>
    <w:rsid w:val="0040597F"/>
    <w:rsid w:val="00407377"/>
    <w:rsid w:val="0041154C"/>
    <w:rsid w:val="00414EB5"/>
    <w:rsid w:val="0041674A"/>
    <w:rsid w:val="00417360"/>
    <w:rsid w:val="0041769B"/>
    <w:rsid w:val="004244F4"/>
    <w:rsid w:val="004247DE"/>
    <w:rsid w:val="004248B2"/>
    <w:rsid w:val="00425213"/>
    <w:rsid w:val="004255C7"/>
    <w:rsid w:val="0042687F"/>
    <w:rsid w:val="0042769A"/>
    <w:rsid w:val="00427E2B"/>
    <w:rsid w:val="00430CEE"/>
    <w:rsid w:val="00431224"/>
    <w:rsid w:val="00432AC5"/>
    <w:rsid w:val="00432E1D"/>
    <w:rsid w:val="00434796"/>
    <w:rsid w:val="004347A6"/>
    <w:rsid w:val="004348CB"/>
    <w:rsid w:val="0044320F"/>
    <w:rsid w:val="00443280"/>
    <w:rsid w:val="004439EF"/>
    <w:rsid w:val="00443D30"/>
    <w:rsid w:val="0044639B"/>
    <w:rsid w:val="00450248"/>
    <w:rsid w:val="0045193F"/>
    <w:rsid w:val="004523FA"/>
    <w:rsid w:val="00452D48"/>
    <w:rsid w:val="00453542"/>
    <w:rsid w:val="0045507F"/>
    <w:rsid w:val="004551C3"/>
    <w:rsid w:val="00456935"/>
    <w:rsid w:val="00456B5E"/>
    <w:rsid w:val="004606A3"/>
    <w:rsid w:val="00464436"/>
    <w:rsid w:val="004653F9"/>
    <w:rsid w:val="00466937"/>
    <w:rsid w:val="0046776C"/>
    <w:rsid w:val="00471919"/>
    <w:rsid w:val="00476DF8"/>
    <w:rsid w:val="00477444"/>
    <w:rsid w:val="00477DDB"/>
    <w:rsid w:val="00477DE4"/>
    <w:rsid w:val="00480545"/>
    <w:rsid w:val="00481778"/>
    <w:rsid w:val="00481E0D"/>
    <w:rsid w:val="00483236"/>
    <w:rsid w:val="004838FE"/>
    <w:rsid w:val="00483B77"/>
    <w:rsid w:val="004840CC"/>
    <w:rsid w:val="004856E9"/>
    <w:rsid w:val="00485A32"/>
    <w:rsid w:val="00485D34"/>
    <w:rsid w:val="004900A2"/>
    <w:rsid w:val="0049141A"/>
    <w:rsid w:val="00492157"/>
    <w:rsid w:val="00492690"/>
    <w:rsid w:val="004927A6"/>
    <w:rsid w:val="00493D3C"/>
    <w:rsid w:val="00494442"/>
    <w:rsid w:val="00495DD1"/>
    <w:rsid w:val="00495FA3"/>
    <w:rsid w:val="004977EE"/>
    <w:rsid w:val="004A077F"/>
    <w:rsid w:val="004A1233"/>
    <w:rsid w:val="004A23D4"/>
    <w:rsid w:val="004A3058"/>
    <w:rsid w:val="004A40F1"/>
    <w:rsid w:val="004A48A6"/>
    <w:rsid w:val="004A55ED"/>
    <w:rsid w:val="004A5BFE"/>
    <w:rsid w:val="004A5E91"/>
    <w:rsid w:val="004A5EAA"/>
    <w:rsid w:val="004B0204"/>
    <w:rsid w:val="004B0954"/>
    <w:rsid w:val="004B4768"/>
    <w:rsid w:val="004B483A"/>
    <w:rsid w:val="004B5EC1"/>
    <w:rsid w:val="004B6BE5"/>
    <w:rsid w:val="004B7D82"/>
    <w:rsid w:val="004B7F0B"/>
    <w:rsid w:val="004C0E06"/>
    <w:rsid w:val="004C339F"/>
    <w:rsid w:val="004C43ED"/>
    <w:rsid w:val="004C48EE"/>
    <w:rsid w:val="004D0E77"/>
    <w:rsid w:val="004D177A"/>
    <w:rsid w:val="004D1BD8"/>
    <w:rsid w:val="004D1F93"/>
    <w:rsid w:val="004D2839"/>
    <w:rsid w:val="004D7163"/>
    <w:rsid w:val="004D719D"/>
    <w:rsid w:val="004D76D1"/>
    <w:rsid w:val="004E3B35"/>
    <w:rsid w:val="004E4067"/>
    <w:rsid w:val="004E5514"/>
    <w:rsid w:val="004E64C2"/>
    <w:rsid w:val="004F08E0"/>
    <w:rsid w:val="004F0B1E"/>
    <w:rsid w:val="004F0E9A"/>
    <w:rsid w:val="004F149D"/>
    <w:rsid w:val="004F16A3"/>
    <w:rsid w:val="004F1BC7"/>
    <w:rsid w:val="004F4EB4"/>
    <w:rsid w:val="004F52AD"/>
    <w:rsid w:val="004F707E"/>
    <w:rsid w:val="004F7147"/>
    <w:rsid w:val="004F74BC"/>
    <w:rsid w:val="004F7872"/>
    <w:rsid w:val="00500801"/>
    <w:rsid w:val="00500928"/>
    <w:rsid w:val="005019A2"/>
    <w:rsid w:val="00502D1B"/>
    <w:rsid w:val="00504DCE"/>
    <w:rsid w:val="005063A8"/>
    <w:rsid w:val="005068EA"/>
    <w:rsid w:val="00506EE7"/>
    <w:rsid w:val="00507113"/>
    <w:rsid w:val="00507485"/>
    <w:rsid w:val="00507AE4"/>
    <w:rsid w:val="005103AD"/>
    <w:rsid w:val="0051153C"/>
    <w:rsid w:val="00513FCA"/>
    <w:rsid w:val="00517E26"/>
    <w:rsid w:val="00520A0F"/>
    <w:rsid w:val="00520B36"/>
    <w:rsid w:val="00521053"/>
    <w:rsid w:val="0052115B"/>
    <w:rsid w:val="005221E8"/>
    <w:rsid w:val="005241E2"/>
    <w:rsid w:val="00525EDF"/>
    <w:rsid w:val="00525F06"/>
    <w:rsid w:val="005270BE"/>
    <w:rsid w:val="00527AEB"/>
    <w:rsid w:val="00527D1D"/>
    <w:rsid w:val="0053683F"/>
    <w:rsid w:val="005373AF"/>
    <w:rsid w:val="00540652"/>
    <w:rsid w:val="00542CB2"/>
    <w:rsid w:val="00543CAE"/>
    <w:rsid w:val="0054475A"/>
    <w:rsid w:val="005467DA"/>
    <w:rsid w:val="00547F92"/>
    <w:rsid w:val="005508B8"/>
    <w:rsid w:val="005520E7"/>
    <w:rsid w:val="00552C1E"/>
    <w:rsid w:val="005535C5"/>
    <w:rsid w:val="00553C2D"/>
    <w:rsid w:val="00556A68"/>
    <w:rsid w:val="00557347"/>
    <w:rsid w:val="00560CC2"/>
    <w:rsid w:val="00563AE2"/>
    <w:rsid w:val="00563D84"/>
    <w:rsid w:val="00565F0B"/>
    <w:rsid w:val="00570E0E"/>
    <w:rsid w:val="00571AB9"/>
    <w:rsid w:val="00571C73"/>
    <w:rsid w:val="00576117"/>
    <w:rsid w:val="00577AE6"/>
    <w:rsid w:val="00580B10"/>
    <w:rsid w:val="00581904"/>
    <w:rsid w:val="00582439"/>
    <w:rsid w:val="0058361F"/>
    <w:rsid w:val="0058416D"/>
    <w:rsid w:val="00584DBC"/>
    <w:rsid w:val="00585DD5"/>
    <w:rsid w:val="00586B18"/>
    <w:rsid w:val="00590ED1"/>
    <w:rsid w:val="005914BC"/>
    <w:rsid w:val="00591CD3"/>
    <w:rsid w:val="0059354C"/>
    <w:rsid w:val="00594051"/>
    <w:rsid w:val="00595290"/>
    <w:rsid w:val="0059677C"/>
    <w:rsid w:val="00596C8E"/>
    <w:rsid w:val="005A0F0D"/>
    <w:rsid w:val="005A16EF"/>
    <w:rsid w:val="005A1DC1"/>
    <w:rsid w:val="005A286F"/>
    <w:rsid w:val="005A2C15"/>
    <w:rsid w:val="005A2FD9"/>
    <w:rsid w:val="005A4D02"/>
    <w:rsid w:val="005A4F5A"/>
    <w:rsid w:val="005A5B06"/>
    <w:rsid w:val="005B086B"/>
    <w:rsid w:val="005B26E3"/>
    <w:rsid w:val="005B29A6"/>
    <w:rsid w:val="005B729A"/>
    <w:rsid w:val="005B72D3"/>
    <w:rsid w:val="005B7E10"/>
    <w:rsid w:val="005C0941"/>
    <w:rsid w:val="005C166C"/>
    <w:rsid w:val="005C16C3"/>
    <w:rsid w:val="005C1CDA"/>
    <w:rsid w:val="005C2545"/>
    <w:rsid w:val="005C327C"/>
    <w:rsid w:val="005C3C46"/>
    <w:rsid w:val="005C6395"/>
    <w:rsid w:val="005C6660"/>
    <w:rsid w:val="005C6DDE"/>
    <w:rsid w:val="005D31DA"/>
    <w:rsid w:val="005D4F2D"/>
    <w:rsid w:val="005D5120"/>
    <w:rsid w:val="005D6115"/>
    <w:rsid w:val="005D71F0"/>
    <w:rsid w:val="005D7A84"/>
    <w:rsid w:val="005D7DAF"/>
    <w:rsid w:val="005E05A2"/>
    <w:rsid w:val="005E1252"/>
    <w:rsid w:val="005E13A2"/>
    <w:rsid w:val="005E1726"/>
    <w:rsid w:val="005E1765"/>
    <w:rsid w:val="005E28EB"/>
    <w:rsid w:val="005E55A5"/>
    <w:rsid w:val="005E5BC1"/>
    <w:rsid w:val="005F0B22"/>
    <w:rsid w:val="005F11D2"/>
    <w:rsid w:val="005F11D5"/>
    <w:rsid w:val="005F189C"/>
    <w:rsid w:val="005F2B78"/>
    <w:rsid w:val="005F4902"/>
    <w:rsid w:val="005F659C"/>
    <w:rsid w:val="005F6C5C"/>
    <w:rsid w:val="005F7198"/>
    <w:rsid w:val="0060327F"/>
    <w:rsid w:val="006044E6"/>
    <w:rsid w:val="00604E85"/>
    <w:rsid w:val="00607920"/>
    <w:rsid w:val="00607ABC"/>
    <w:rsid w:val="006132B6"/>
    <w:rsid w:val="0061352B"/>
    <w:rsid w:val="00613A9A"/>
    <w:rsid w:val="00613E1A"/>
    <w:rsid w:val="006146DC"/>
    <w:rsid w:val="0061720C"/>
    <w:rsid w:val="00617DDC"/>
    <w:rsid w:val="00620316"/>
    <w:rsid w:val="006206E5"/>
    <w:rsid w:val="00622618"/>
    <w:rsid w:val="00623D2A"/>
    <w:rsid w:val="006243B4"/>
    <w:rsid w:val="006250A5"/>
    <w:rsid w:val="0062542C"/>
    <w:rsid w:val="00626D38"/>
    <w:rsid w:val="00627107"/>
    <w:rsid w:val="00627722"/>
    <w:rsid w:val="00631BFB"/>
    <w:rsid w:val="00633B72"/>
    <w:rsid w:val="00635343"/>
    <w:rsid w:val="006376EC"/>
    <w:rsid w:val="00644EDC"/>
    <w:rsid w:val="00646F17"/>
    <w:rsid w:val="00652B69"/>
    <w:rsid w:val="00655CCE"/>
    <w:rsid w:val="00656857"/>
    <w:rsid w:val="00660CBB"/>
    <w:rsid w:val="00661DB9"/>
    <w:rsid w:val="00664D3A"/>
    <w:rsid w:val="00670133"/>
    <w:rsid w:val="00671EFB"/>
    <w:rsid w:val="00673AB8"/>
    <w:rsid w:val="00676C64"/>
    <w:rsid w:val="00676CA6"/>
    <w:rsid w:val="00677750"/>
    <w:rsid w:val="006802A8"/>
    <w:rsid w:val="00680919"/>
    <w:rsid w:val="00681E3D"/>
    <w:rsid w:val="00683A14"/>
    <w:rsid w:val="00683C8C"/>
    <w:rsid w:val="00690DBE"/>
    <w:rsid w:val="006913EF"/>
    <w:rsid w:val="00694210"/>
    <w:rsid w:val="00694411"/>
    <w:rsid w:val="00694DC9"/>
    <w:rsid w:val="006955D3"/>
    <w:rsid w:val="00695A8B"/>
    <w:rsid w:val="00696AE7"/>
    <w:rsid w:val="006A264B"/>
    <w:rsid w:val="006A3517"/>
    <w:rsid w:val="006A35A3"/>
    <w:rsid w:val="006A3DE3"/>
    <w:rsid w:val="006A7A2D"/>
    <w:rsid w:val="006A7D3C"/>
    <w:rsid w:val="006B194F"/>
    <w:rsid w:val="006B1B00"/>
    <w:rsid w:val="006B2366"/>
    <w:rsid w:val="006B35ED"/>
    <w:rsid w:val="006B39ED"/>
    <w:rsid w:val="006B4F62"/>
    <w:rsid w:val="006B6B56"/>
    <w:rsid w:val="006B6C03"/>
    <w:rsid w:val="006B7909"/>
    <w:rsid w:val="006C0892"/>
    <w:rsid w:val="006C0ABA"/>
    <w:rsid w:val="006C1AFB"/>
    <w:rsid w:val="006C43B3"/>
    <w:rsid w:val="006C4ED5"/>
    <w:rsid w:val="006C5440"/>
    <w:rsid w:val="006C579C"/>
    <w:rsid w:val="006C76BD"/>
    <w:rsid w:val="006D076D"/>
    <w:rsid w:val="006D1C12"/>
    <w:rsid w:val="006D3834"/>
    <w:rsid w:val="006D38AA"/>
    <w:rsid w:val="006D4C5B"/>
    <w:rsid w:val="006D5FEB"/>
    <w:rsid w:val="006E069A"/>
    <w:rsid w:val="006E30C1"/>
    <w:rsid w:val="006E4243"/>
    <w:rsid w:val="006E549F"/>
    <w:rsid w:val="006E61B0"/>
    <w:rsid w:val="006E74BB"/>
    <w:rsid w:val="006F09B9"/>
    <w:rsid w:val="006F0FB2"/>
    <w:rsid w:val="006F285B"/>
    <w:rsid w:val="006F2EB6"/>
    <w:rsid w:val="006F2FC9"/>
    <w:rsid w:val="006F4A0A"/>
    <w:rsid w:val="006F5FB2"/>
    <w:rsid w:val="006F623D"/>
    <w:rsid w:val="006F62BA"/>
    <w:rsid w:val="006F6BBE"/>
    <w:rsid w:val="006F7309"/>
    <w:rsid w:val="006F7DD2"/>
    <w:rsid w:val="007023D5"/>
    <w:rsid w:val="0070252E"/>
    <w:rsid w:val="00702628"/>
    <w:rsid w:val="0070285B"/>
    <w:rsid w:val="00702C69"/>
    <w:rsid w:val="0070386C"/>
    <w:rsid w:val="00704F21"/>
    <w:rsid w:val="0070637E"/>
    <w:rsid w:val="00706C93"/>
    <w:rsid w:val="007075E8"/>
    <w:rsid w:val="00710596"/>
    <w:rsid w:val="00711FE8"/>
    <w:rsid w:val="00712126"/>
    <w:rsid w:val="00712FB8"/>
    <w:rsid w:val="007136A5"/>
    <w:rsid w:val="007136BF"/>
    <w:rsid w:val="0071521A"/>
    <w:rsid w:val="00721960"/>
    <w:rsid w:val="007224CA"/>
    <w:rsid w:val="00724250"/>
    <w:rsid w:val="007254EB"/>
    <w:rsid w:val="0072716D"/>
    <w:rsid w:val="00727399"/>
    <w:rsid w:val="00727765"/>
    <w:rsid w:val="00727D4A"/>
    <w:rsid w:val="0073046A"/>
    <w:rsid w:val="00730DE3"/>
    <w:rsid w:val="007313C9"/>
    <w:rsid w:val="00732312"/>
    <w:rsid w:val="00735376"/>
    <w:rsid w:val="007364E7"/>
    <w:rsid w:val="00736DE6"/>
    <w:rsid w:val="00736F34"/>
    <w:rsid w:val="0073739E"/>
    <w:rsid w:val="00737638"/>
    <w:rsid w:val="00741F83"/>
    <w:rsid w:val="00742AAE"/>
    <w:rsid w:val="00742CE9"/>
    <w:rsid w:val="00742FEE"/>
    <w:rsid w:val="00744C5E"/>
    <w:rsid w:val="00744F40"/>
    <w:rsid w:val="00745143"/>
    <w:rsid w:val="00747985"/>
    <w:rsid w:val="00747D94"/>
    <w:rsid w:val="00752B95"/>
    <w:rsid w:val="00753D1F"/>
    <w:rsid w:val="007561B4"/>
    <w:rsid w:val="007632CD"/>
    <w:rsid w:val="00765BC0"/>
    <w:rsid w:val="007710E7"/>
    <w:rsid w:val="00773072"/>
    <w:rsid w:val="00773666"/>
    <w:rsid w:val="00773751"/>
    <w:rsid w:val="00773F89"/>
    <w:rsid w:val="00773FD3"/>
    <w:rsid w:val="0077645D"/>
    <w:rsid w:val="007770EE"/>
    <w:rsid w:val="00777DB3"/>
    <w:rsid w:val="007800F7"/>
    <w:rsid w:val="00780DC9"/>
    <w:rsid w:val="0078329D"/>
    <w:rsid w:val="007843B8"/>
    <w:rsid w:val="00785519"/>
    <w:rsid w:val="0078558E"/>
    <w:rsid w:val="00785CDA"/>
    <w:rsid w:val="0079007B"/>
    <w:rsid w:val="00792300"/>
    <w:rsid w:val="00792A4E"/>
    <w:rsid w:val="0079605D"/>
    <w:rsid w:val="007973AC"/>
    <w:rsid w:val="007974A3"/>
    <w:rsid w:val="007A0207"/>
    <w:rsid w:val="007A0F63"/>
    <w:rsid w:val="007A12DB"/>
    <w:rsid w:val="007A26FF"/>
    <w:rsid w:val="007A4629"/>
    <w:rsid w:val="007A4FF6"/>
    <w:rsid w:val="007A52F4"/>
    <w:rsid w:val="007A7EF7"/>
    <w:rsid w:val="007B0A57"/>
    <w:rsid w:val="007B0CF3"/>
    <w:rsid w:val="007B1432"/>
    <w:rsid w:val="007B2BFC"/>
    <w:rsid w:val="007C0E95"/>
    <w:rsid w:val="007C1362"/>
    <w:rsid w:val="007C2CD0"/>
    <w:rsid w:val="007C2F3E"/>
    <w:rsid w:val="007C3D7F"/>
    <w:rsid w:val="007C4128"/>
    <w:rsid w:val="007C541B"/>
    <w:rsid w:val="007C6ADA"/>
    <w:rsid w:val="007C6B62"/>
    <w:rsid w:val="007D0059"/>
    <w:rsid w:val="007D1B06"/>
    <w:rsid w:val="007D2257"/>
    <w:rsid w:val="007D258D"/>
    <w:rsid w:val="007D2964"/>
    <w:rsid w:val="007D2D59"/>
    <w:rsid w:val="007D31A5"/>
    <w:rsid w:val="007D32B7"/>
    <w:rsid w:val="007D33D4"/>
    <w:rsid w:val="007D452A"/>
    <w:rsid w:val="007D4B0D"/>
    <w:rsid w:val="007D54CD"/>
    <w:rsid w:val="007D78AF"/>
    <w:rsid w:val="007E02BA"/>
    <w:rsid w:val="007E1976"/>
    <w:rsid w:val="007E1E5C"/>
    <w:rsid w:val="007E3762"/>
    <w:rsid w:val="007E3C3E"/>
    <w:rsid w:val="007E4FFB"/>
    <w:rsid w:val="007E57E5"/>
    <w:rsid w:val="007E63EA"/>
    <w:rsid w:val="007E707C"/>
    <w:rsid w:val="007E758D"/>
    <w:rsid w:val="007F213D"/>
    <w:rsid w:val="007F384A"/>
    <w:rsid w:val="007F3D2A"/>
    <w:rsid w:val="007F5530"/>
    <w:rsid w:val="007F5894"/>
    <w:rsid w:val="007F61E5"/>
    <w:rsid w:val="007F6F2C"/>
    <w:rsid w:val="007F71C7"/>
    <w:rsid w:val="007F7ABE"/>
    <w:rsid w:val="007F7DDD"/>
    <w:rsid w:val="00801192"/>
    <w:rsid w:val="00801E3B"/>
    <w:rsid w:val="008032A5"/>
    <w:rsid w:val="00803EA2"/>
    <w:rsid w:val="00807DBB"/>
    <w:rsid w:val="008121A4"/>
    <w:rsid w:val="00812EC6"/>
    <w:rsid w:val="008132D8"/>
    <w:rsid w:val="00814121"/>
    <w:rsid w:val="00815D91"/>
    <w:rsid w:val="008175EB"/>
    <w:rsid w:val="00820D26"/>
    <w:rsid w:val="00821053"/>
    <w:rsid w:val="0082119D"/>
    <w:rsid w:val="00821BED"/>
    <w:rsid w:val="008252DB"/>
    <w:rsid w:val="00825659"/>
    <w:rsid w:val="00825724"/>
    <w:rsid w:val="0082743D"/>
    <w:rsid w:val="008311D3"/>
    <w:rsid w:val="00831EC9"/>
    <w:rsid w:val="00832376"/>
    <w:rsid w:val="008340B1"/>
    <w:rsid w:val="00835EAB"/>
    <w:rsid w:val="008376FF"/>
    <w:rsid w:val="008419F2"/>
    <w:rsid w:val="00842241"/>
    <w:rsid w:val="008428F0"/>
    <w:rsid w:val="00842BFD"/>
    <w:rsid w:val="00842FDF"/>
    <w:rsid w:val="008432E6"/>
    <w:rsid w:val="0084679F"/>
    <w:rsid w:val="00847030"/>
    <w:rsid w:val="008557CD"/>
    <w:rsid w:val="00855AEB"/>
    <w:rsid w:val="00856735"/>
    <w:rsid w:val="008568C6"/>
    <w:rsid w:val="00857394"/>
    <w:rsid w:val="00857ED7"/>
    <w:rsid w:val="00860C36"/>
    <w:rsid w:val="00863C65"/>
    <w:rsid w:val="0086424F"/>
    <w:rsid w:val="00864595"/>
    <w:rsid w:val="00865171"/>
    <w:rsid w:val="0086594A"/>
    <w:rsid w:val="00865F52"/>
    <w:rsid w:val="0086783D"/>
    <w:rsid w:val="008706EC"/>
    <w:rsid w:val="00871BDB"/>
    <w:rsid w:val="00874B5F"/>
    <w:rsid w:val="0087506E"/>
    <w:rsid w:val="00875678"/>
    <w:rsid w:val="0087660C"/>
    <w:rsid w:val="008772A7"/>
    <w:rsid w:val="00877825"/>
    <w:rsid w:val="008801C4"/>
    <w:rsid w:val="0088099F"/>
    <w:rsid w:val="00880DE6"/>
    <w:rsid w:val="00883D32"/>
    <w:rsid w:val="00884032"/>
    <w:rsid w:val="008840B1"/>
    <w:rsid w:val="00884B1A"/>
    <w:rsid w:val="00890B71"/>
    <w:rsid w:val="00892153"/>
    <w:rsid w:val="00892270"/>
    <w:rsid w:val="008946C4"/>
    <w:rsid w:val="00894EDB"/>
    <w:rsid w:val="00894EE2"/>
    <w:rsid w:val="008954B1"/>
    <w:rsid w:val="00895F1D"/>
    <w:rsid w:val="008968D8"/>
    <w:rsid w:val="00896B9A"/>
    <w:rsid w:val="008A0352"/>
    <w:rsid w:val="008A0C56"/>
    <w:rsid w:val="008A1393"/>
    <w:rsid w:val="008A209C"/>
    <w:rsid w:val="008A29E3"/>
    <w:rsid w:val="008A2D1F"/>
    <w:rsid w:val="008A3D32"/>
    <w:rsid w:val="008A4044"/>
    <w:rsid w:val="008A4C9B"/>
    <w:rsid w:val="008A559F"/>
    <w:rsid w:val="008A576F"/>
    <w:rsid w:val="008A61E9"/>
    <w:rsid w:val="008A657E"/>
    <w:rsid w:val="008A6E59"/>
    <w:rsid w:val="008A736D"/>
    <w:rsid w:val="008B1A48"/>
    <w:rsid w:val="008B3133"/>
    <w:rsid w:val="008B5587"/>
    <w:rsid w:val="008B5997"/>
    <w:rsid w:val="008B63E4"/>
    <w:rsid w:val="008B7DCC"/>
    <w:rsid w:val="008C0167"/>
    <w:rsid w:val="008C077A"/>
    <w:rsid w:val="008C0B5A"/>
    <w:rsid w:val="008C0D6A"/>
    <w:rsid w:val="008C1D8A"/>
    <w:rsid w:val="008C1FE3"/>
    <w:rsid w:val="008C29CC"/>
    <w:rsid w:val="008C3475"/>
    <w:rsid w:val="008C3C82"/>
    <w:rsid w:val="008C41E3"/>
    <w:rsid w:val="008C517F"/>
    <w:rsid w:val="008C52FD"/>
    <w:rsid w:val="008C5338"/>
    <w:rsid w:val="008C74A6"/>
    <w:rsid w:val="008D1496"/>
    <w:rsid w:val="008D1A1F"/>
    <w:rsid w:val="008D22B7"/>
    <w:rsid w:val="008D237A"/>
    <w:rsid w:val="008D270B"/>
    <w:rsid w:val="008D3E0C"/>
    <w:rsid w:val="008D6532"/>
    <w:rsid w:val="008D6685"/>
    <w:rsid w:val="008D687C"/>
    <w:rsid w:val="008D6E2D"/>
    <w:rsid w:val="008D6F0C"/>
    <w:rsid w:val="008E11EE"/>
    <w:rsid w:val="008E3DF7"/>
    <w:rsid w:val="008E3E54"/>
    <w:rsid w:val="008E4858"/>
    <w:rsid w:val="008E6125"/>
    <w:rsid w:val="008E6473"/>
    <w:rsid w:val="008E70EA"/>
    <w:rsid w:val="008E7BFF"/>
    <w:rsid w:val="008F1443"/>
    <w:rsid w:val="008F2576"/>
    <w:rsid w:val="008F4192"/>
    <w:rsid w:val="008F5598"/>
    <w:rsid w:val="008F5E79"/>
    <w:rsid w:val="008F6FA3"/>
    <w:rsid w:val="00900E66"/>
    <w:rsid w:val="009027EF"/>
    <w:rsid w:val="00903BE3"/>
    <w:rsid w:val="00904457"/>
    <w:rsid w:val="00904599"/>
    <w:rsid w:val="00904ADF"/>
    <w:rsid w:val="0090519D"/>
    <w:rsid w:val="00906367"/>
    <w:rsid w:val="00906943"/>
    <w:rsid w:val="00906E88"/>
    <w:rsid w:val="00907820"/>
    <w:rsid w:val="00910CF9"/>
    <w:rsid w:val="009126D0"/>
    <w:rsid w:val="009142E4"/>
    <w:rsid w:val="0091735A"/>
    <w:rsid w:val="00917E52"/>
    <w:rsid w:val="00920955"/>
    <w:rsid w:val="00920C6F"/>
    <w:rsid w:val="00922627"/>
    <w:rsid w:val="00922817"/>
    <w:rsid w:val="00924F0C"/>
    <w:rsid w:val="00926619"/>
    <w:rsid w:val="00926EAC"/>
    <w:rsid w:val="009308EC"/>
    <w:rsid w:val="00931C25"/>
    <w:rsid w:val="00932662"/>
    <w:rsid w:val="00933408"/>
    <w:rsid w:val="00933B53"/>
    <w:rsid w:val="00933B87"/>
    <w:rsid w:val="009344AF"/>
    <w:rsid w:val="0093487A"/>
    <w:rsid w:val="00934FEF"/>
    <w:rsid w:val="00935740"/>
    <w:rsid w:val="00935860"/>
    <w:rsid w:val="009427F0"/>
    <w:rsid w:val="00942C23"/>
    <w:rsid w:val="00944065"/>
    <w:rsid w:val="00946B13"/>
    <w:rsid w:val="00950EEB"/>
    <w:rsid w:val="00953D53"/>
    <w:rsid w:val="00955C37"/>
    <w:rsid w:val="009565AF"/>
    <w:rsid w:val="009609F9"/>
    <w:rsid w:val="009618D0"/>
    <w:rsid w:val="00961CC1"/>
    <w:rsid w:val="009624B8"/>
    <w:rsid w:val="009627AA"/>
    <w:rsid w:val="009651F6"/>
    <w:rsid w:val="00965875"/>
    <w:rsid w:val="00967871"/>
    <w:rsid w:val="00967FF1"/>
    <w:rsid w:val="00970840"/>
    <w:rsid w:val="00972828"/>
    <w:rsid w:val="00973CD1"/>
    <w:rsid w:val="00973D65"/>
    <w:rsid w:val="00974282"/>
    <w:rsid w:val="009757D9"/>
    <w:rsid w:val="00982791"/>
    <w:rsid w:val="0098300D"/>
    <w:rsid w:val="00983306"/>
    <w:rsid w:val="009846EF"/>
    <w:rsid w:val="009856FB"/>
    <w:rsid w:val="00987F38"/>
    <w:rsid w:val="00990A76"/>
    <w:rsid w:val="009934B7"/>
    <w:rsid w:val="0099419D"/>
    <w:rsid w:val="00997E66"/>
    <w:rsid w:val="009A0ACC"/>
    <w:rsid w:val="009A47C3"/>
    <w:rsid w:val="009A75FC"/>
    <w:rsid w:val="009A7BD3"/>
    <w:rsid w:val="009B1285"/>
    <w:rsid w:val="009B373D"/>
    <w:rsid w:val="009B5285"/>
    <w:rsid w:val="009B62B1"/>
    <w:rsid w:val="009C049F"/>
    <w:rsid w:val="009C0F0D"/>
    <w:rsid w:val="009C1B1B"/>
    <w:rsid w:val="009C1DA3"/>
    <w:rsid w:val="009C4D63"/>
    <w:rsid w:val="009C4F2A"/>
    <w:rsid w:val="009C5702"/>
    <w:rsid w:val="009C600C"/>
    <w:rsid w:val="009C6B35"/>
    <w:rsid w:val="009C6EB8"/>
    <w:rsid w:val="009C7EBD"/>
    <w:rsid w:val="009D11B7"/>
    <w:rsid w:val="009D1452"/>
    <w:rsid w:val="009D1515"/>
    <w:rsid w:val="009D1C56"/>
    <w:rsid w:val="009D4ECD"/>
    <w:rsid w:val="009D5A6C"/>
    <w:rsid w:val="009D5E8C"/>
    <w:rsid w:val="009D6186"/>
    <w:rsid w:val="009E0CBE"/>
    <w:rsid w:val="009E2060"/>
    <w:rsid w:val="009E24B7"/>
    <w:rsid w:val="009F187A"/>
    <w:rsid w:val="009F19E7"/>
    <w:rsid w:val="009F2131"/>
    <w:rsid w:val="009F2171"/>
    <w:rsid w:val="009F233A"/>
    <w:rsid w:val="009F2483"/>
    <w:rsid w:val="009F36BF"/>
    <w:rsid w:val="009F3986"/>
    <w:rsid w:val="009F3E83"/>
    <w:rsid w:val="009F57C1"/>
    <w:rsid w:val="009F61DE"/>
    <w:rsid w:val="009F72CF"/>
    <w:rsid w:val="00A02D7C"/>
    <w:rsid w:val="00A0300A"/>
    <w:rsid w:val="00A0337C"/>
    <w:rsid w:val="00A03623"/>
    <w:rsid w:val="00A03FF9"/>
    <w:rsid w:val="00A0708D"/>
    <w:rsid w:val="00A1046E"/>
    <w:rsid w:val="00A117E7"/>
    <w:rsid w:val="00A12699"/>
    <w:rsid w:val="00A12DFD"/>
    <w:rsid w:val="00A148EE"/>
    <w:rsid w:val="00A1665A"/>
    <w:rsid w:val="00A2112E"/>
    <w:rsid w:val="00A21A31"/>
    <w:rsid w:val="00A21D19"/>
    <w:rsid w:val="00A21D99"/>
    <w:rsid w:val="00A220C8"/>
    <w:rsid w:val="00A24257"/>
    <w:rsid w:val="00A24846"/>
    <w:rsid w:val="00A25039"/>
    <w:rsid w:val="00A26FCE"/>
    <w:rsid w:val="00A27FDA"/>
    <w:rsid w:val="00A30729"/>
    <w:rsid w:val="00A31068"/>
    <w:rsid w:val="00A32EAE"/>
    <w:rsid w:val="00A32FE8"/>
    <w:rsid w:val="00A33202"/>
    <w:rsid w:val="00A34265"/>
    <w:rsid w:val="00A353EE"/>
    <w:rsid w:val="00A363C9"/>
    <w:rsid w:val="00A41129"/>
    <w:rsid w:val="00A43B5B"/>
    <w:rsid w:val="00A44C74"/>
    <w:rsid w:val="00A4602A"/>
    <w:rsid w:val="00A475D2"/>
    <w:rsid w:val="00A51C38"/>
    <w:rsid w:val="00A5231B"/>
    <w:rsid w:val="00A53269"/>
    <w:rsid w:val="00A55D12"/>
    <w:rsid w:val="00A56465"/>
    <w:rsid w:val="00A56BFC"/>
    <w:rsid w:val="00A61221"/>
    <w:rsid w:val="00A61408"/>
    <w:rsid w:val="00A63A9E"/>
    <w:rsid w:val="00A64891"/>
    <w:rsid w:val="00A65ECF"/>
    <w:rsid w:val="00A66A5B"/>
    <w:rsid w:val="00A723B8"/>
    <w:rsid w:val="00A7278C"/>
    <w:rsid w:val="00A72B95"/>
    <w:rsid w:val="00A737EA"/>
    <w:rsid w:val="00A73C3C"/>
    <w:rsid w:val="00A75123"/>
    <w:rsid w:val="00A7650C"/>
    <w:rsid w:val="00A77FCA"/>
    <w:rsid w:val="00A81512"/>
    <w:rsid w:val="00A82894"/>
    <w:rsid w:val="00A8645C"/>
    <w:rsid w:val="00A90F56"/>
    <w:rsid w:val="00A90FBF"/>
    <w:rsid w:val="00A97499"/>
    <w:rsid w:val="00AA03EB"/>
    <w:rsid w:val="00AA1450"/>
    <w:rsid w:val="00AA18A1"/>
    <w:rsid w:val="00AA2997"/>
    <w:rsid w:val="00AA348F"/>
    <w:rsid w:val="00AA484C"/>
    <w:rsid w:val="00AA51AE"/>
    <w:rsid w:val="00AA7769"/>
    <w:rsid w:val="00AB0354"/>
    <w:rsid w:val="00AB4A30"/>
    <w:rsid w:val="00AB648F"/>
    <w:rsid w:val="00AC0612"/>
    <w:rsid w:val="00AC1ADB"/>
    <w:rsid w:val="00AC2D66"/>
    <w:rsid w:val="00AC3081"/>
    <w:rsid w:val="00AC3795"/>
    <w:rsid w:val="00AC3D9B"/>
    <w:rsid w:val="00AC503D"/>
    <w:rsid w:val="00AC684F"/>
    <w:rsid w:val="00AD0308"/>
    <w:rsid w:val="00AD0EF0"/>
    <w:rsid w:val="00AD25DF"/>
    <w:rsid w:val="00AD4768"/>
    <w:rsid w:val="00AD6A44"/>
    <w:rsid w:val="00AE120E"/>
    <w:rsid w:val="00AE329E"/>
    <w:rsid w:val="00AE40B8"/>
    <w:rsid w:val="00AE452D"/>
    <w:rsid w:val="00AE6CC2"/>
    <w:rsid w:val="00AF173C"/>
    <w:rsid w:val="00AF1FBC"/>
    <w:rsid w:val="00AF58BD"/>
    <w:rsid w:val="00AF5CC9"/>
    <w:rsid w:val="00AF6930"/>
    <w:rsid w:val="00AF6A0A"/>
    <w:rsid w:val="00AF6E49"/>
    <w:rsid w:val="00AF710F"/>
    <w:rsid w:val="00AF7493"/>
    <w:rsid w:val="00B0098D"/>
    <w:rsid w:val="00B00D00"/>
    <w:rsid w:val="00B020E4"/>
    <w:rsid w:val="00B02F63"/>
    <w:rsid w:val="00B03BC2"/>
    <w:rsid w:val="00B03F42"/>
    <w:rsid w:val="00B04B0D"/>
    <w:rsid w:val="00B051E8"/>
    <w:rsid w:val="00B100A2"/>
    <w:rsid w:val="00B108D3"/>
    <w:rsid w:val="00B10EA5"/>
    <w:rsid w:val="00B12A42"/>
    <w:rsid w:val="00B12EBA"/>
    <w:rsid w:val="00B14E74"/>
    <w:rsid w:val="00B1769C"/>
    <w:rsid w:val="00B2198B"/>
    <w:rsid w:val="00B225B3"/>
    <w:rsid w:val="00B22AF6"/>
    <w:rsid w:val="00B24A3B"/>
    <w:rsid w:val="00B24E72"/>
    <w:rsid w:val="00B27E22"/>
    <w:rsid w:val="00B30EB5"/>
    <w:rsid w:val="00B32243"/>
    <w:rsid w:val="00B32613"/>
    <w:rsid w:val="00B329E7"/>
    <w:rsid w:val="00B33C0B"/>
    <w:rsid w:val="00B373A1"/>
    <w:rsid w:val="00B37D2A"/>
    <w:rsid w:val="00B37E09"/>
    <w:rsid w:val="00B40105"/>
    <w:rsid w:val="00B40452"/>
    <w:rsid w:val="00B41CFA"/>
    <w:rsid w:val="00B42736"/>
    <w:rsid w:val="00B433CF"/>
    <w:rsid w:val="00B464BC"/>
    <w:rsid w:val="00B478F6"/>
    <w:rsid w:val="00B50108"/>
    <w:rsid w:val="00B50CF1"/>
    <w:rsid w:val="00B52048"/>
    <w:rsid w:val="00B533E9"/>
    <w:rsid w:val="00B5368B"/>
    <w:rsid w:val="00B5404F"/>
    <w:rsid w:val="00B6178D"/>
    <w:rsid w:val="00B6254F"/>
    <w:rsid w:val="00B62839"/>
    <w:rsid w:val="00B6372D"/>
    <w:rsid w:val="00B64938"/>
    <w:rsid w:val="00B64B54"/>
    <w:rsid w:val="00B65A26"/>
    <w:rsid w:val="00B70CC2"/>
    <w:rsid w:val="00B73D57"/>
    <w:rsid w:val="00B80FEB"/>
    <w:rsid w:val="00B82C75"/>
    <w:rsid w:val="00B83FA2"/>
    <w:rsid w:val="00B85A70"/>
    <w:rsid w:val="00B86380"/>
    <w:rsid w:val="00B8643D"/>
    <w:rsid w:val="00B86BA3"/>
    <w:rsid w:val="00B90536"/>
    <w:rsid w:val="00B97581"/>
    <w:rsid w:val="00BA0187"/>
    <w:rsid w:val="00BA0BBB"/>
    <w:rsid w:val="00BA1EBD"/>
    <w:rsid w:val="00BA24E2"/>
    <w:rsid w:val="00BA3710"/>
    <w:rsid w:val="00BA37D6"/>
    <w:rsid w:val="00BA3915"/>
    <w:rsid w:val="00BA48E5"/>
    <w:rsid w:val="00BA6542"/>
    <w:rsid w:val="00BB0D1A"/>
    <w:rsid w:val="00BB308E"/>
    <w:rsid w:val="00BB4E86"/>
    <w:rsid w:val="00BB63BF"/>
    <w:rsid w:val="00BB65E8"/>
    <w:rsid w:val="00BB7177"/>
    <w:rsid w:val="00BC3BDC"/>
    <w:rsid w:val="00BC40D1"/>
    <w:rsid w:val="00BC450A"/>
    <w:rsid w:val="00BC4E41"/>
    <w:rsid w:val="00BC4FCA"/>
    <w:rsid w:val="00BC65A7"/>
    <w:rsid w:val="00BD08EC"/>
    <w:rsid w:val="00BD282E"/>
    <w:rsid w:val="00BD2C22"/>
    <w:rsid w:val="00BD64F5"/>
    <w:rsid w:val="00BD66CC"/>
    <w:rsid w:val="00BE04B9"/>
    <w:rsid w:val="00BE0D1B"/>
    <w:rsid w:val="00BE0DA4"/>
    <w:rsid w:val="00BE1115"/>
    <w:rsid w:val="00BE18E7"/>
    <w:rsid w:val="00BE2DD0"/>
    <w:rsid w:val="00BE541F"/>
    <w:rsid w:val="00BE6206"/>
    <w:rsid w:val="00BE6C01"/>
    <w:rsid w:val="00BE79DB"/>
    <w:rsid w:val="00BE7CAF"/>
    <w:rsid w:val="00BF0391"/>
    <w:rsid w:val="00BF24E7"/>
    <w:rsid w:val="00BF2618"/>
    <w:rsid w:val="00BF4A5C"/>
    <w:rsid w:val="00BF579C"/>
    <w:rsid w:val="00BF7149"/>
    <w:rsid w:val="00C008A9"/>
    <w:rsid w:val="00C01937"/>
    <w:rsid w:val="00C01A71"/>
    <w:rsid w:val="00C0316C"/>
    <w:rsid w:val="00C03CF4"/>
    <w:rsid w:val="00C042EE"/>
    <w:rsid w:val="00C0583A"/>
    <w:rsid w:val="00C066F0"/>
    <w:rsid w:val="00C104EC"/>
    <w:rsid w:val="00C119FE"/>
    <w:rsid w:val="00C13B16"/>
    <w:rsid w:val="00C15161"/>
    <w:rsid w:val="00C1522F"/>
    <w:rsid w:val="00C16EDB"/>
    <w:rsid w:val="00C17E50"/>
    <w:rsid w:val="00C20516"/>
    <w:rsid w:val="00C2081F"/>
    <w:rsid w:val="00C2282D"/>
    <w:rsid w:val="00C23945"/>
    <w:rsid w:val="00C25CE1"/>
    <w:rsid w:val="00C277DA"/>
    <w:rsid w:val="00C306CC"/>
    <w:rsid w:val="00C30CA9"/>
    <w:rsid w:val="00C3103D"/>
    <w:rsid w:val="00C319C6"/>
    <w:rsid w:val="00C32430"/>
    <w:rsid w:val="00C330E7"/>
    <w:rsid w:val="00C33AE0"/>
    <w:rsid w:val="00C33F11"/>
    <w:rsid w:val="00C33F2F"/>
    <w:rsid w:val="00C33FF3"/>
    <w:rsid w:val="00C345CA"/>
    <w:rsid w:val="00C3529E"/>
    <w:rsid w:val="00C412F2"/>
    <w:rsid w:val="00C42F3C"/>
    <w:rsid w:val="00C42FBD"/>
    <w:rsid w:val="00C439AB"/>
    <w:rsid w:val="00C442A4"/>
    <w:rsid w:val="00C44BB9"/>
    <w:rsid w:val="00C45FB3"/>
    <w:rsid w:val="00C4620A"/>
    <w:rsid w:val="00C46631"/>
    <w:rsid w:val="00C47B0A"/>
    <w:rsid w:val="00C50DC6"/>
    <w:rsid w:val="00C522EA"/>
    <w:rsid w:val="00C5255F"/>
    <w:rsid w:val="00C53F95"/>
    <w:rsid w:val="00C548D3"/>
    <w:rsid w:val="00C5544E"/>
    <w:rsid w:val="00C572F0"/>
    <w:rsid w:val="00C610D1"/>
    <w:rsid w:val="00C61C36"/>
    <w:rsid w:val="00C6343B"/>
    <w:rsid w:val="00C63C04"/>
    <w:rsid w:val="00C64485"/>
    <w:rsid w:val="00C72E92"/>
    <w:rsid w:val="00C73555"/>
    <w:rsid w:val="00C7644C"/>
    <w:rsid w:val="00C76487"/>
    <w:rsid w:val="00C80017"/>
    <w:rsid w:val="00C806E0"/>
    <w:rsid w:val="00C81748"/>
    <w:rsid w:val="00C81804"/>
    <w:rsid w:val="00C82959"/>
    <w:rsid w:val="00C82963"/>
    <w:rsid w:val="00C8638A"/>
    <w:rsid w:val="00C86B64"/>
    <w:rsid w:val="00C86D95"/>
    <w:rsid w:val="00C90632"/>
    <w:rsid w:val="00C914B3"/>
    <w:rsid w:val="00C93FEF"/>
    <w:rsid w:val="00C9563D"/>
    <w:rsid w:val="00C96D67"/>
    <w:rsid w:val="00C96F38"/>
    <w:rsid w:val="00CA4AC1"/>
    <w:rsid w:val="00CA647A"/>
    <w:rsid w:val="00CA69D6"/>
    <w:rsid w:val="00CB009A"/>
    <w:rsid w:val="00CB01D7"/>
    <w:rsid w:val="00CB14AA"/>
    <w:rsid w:val="00CB15EB"/>
    <w:rsid w:val="00CB183E"/>
    <w:rsid w:val="00CB20D8"/>
    <w:rsid w:val="00CB2AFB"/>
    <w:rsid w:val="00CC2A5D"/>
    <w:rsid w:val="00CC2C73"/>
    <w:rsid w:val="00CC37C9"/>
    <w:rsid w:val="00CC3CA4"/>
    <w:rsid w:val="00CC3D70"/>
    <w:rsid w:val="00CC4073"/>
    <w:rsid w:val="00CC5053"/>
    <w:rsid w:val="00CC7C98"/>
    <w:rsid w:val="00CD0714"/>
    <w:rsid w:val="00CD20C7"/>
    <w:rsid w:val="00CD23BC"/>
    <w:rsid w:val="00CD2457"/>
    <w:rsid w:val="00CD2DA7"/>
    <w:rsid w:val="00CD39E6"/>
    <w:rsid w:val="00CD598C"/>
    <w:rsid w:val="00CD62BE"/>
    <w:rsid w:val="00CD6B9F"/>
    <w:rsid w:val="00CE308B"/>
    <w:rsid w:val="00CE45F0"/>
    <w:rsid w:val="00CE6CE0"/>
    <w:rsid w:val="00CE6E72"/>
    <w:rsid w:val="00CE7799"/>
    <w:rsid w:val="00CE794C"/>
    <w:rsid w:val="00CF02FF"/>
    <w:rsid w:val="00CF295A"/>
    <w:rsid w:val="00CF4AE1"/>
    <w:rsid w:val="00CF4BAD"/>
    <w:rsid w:val="00CF79CE"/>
    <w:rsid w:val="00CF7B1E"/>
    <w:rsid w:val="00D0066B"/>
    <w:rsid w:val="00D006F0"/>
    <w:rsid w:val="00D00980"/>
    <w:rsid w:val="00D0127E"/>
    <w:rsid w:val="00D01CB5"/>
    <w:rsid w:val="00D02012"/>
    <w:rsid w:val="00D021E1"/>
    <w:rsid w:val="00D022C7"/>
    <w:rsid w:val="00D050A7"/>
    <w:rsid w:val="00D05F64"/>
    <w:rsid w:val="00D067E2"/>
    <w:rsid w:val="00D06AAD"/>
    <w:rsid w:val="00D075E8"/>
    <w:rsid w:val="00D07ABE"/>
    <w:rsid w:val="00D10C24"/>
    <w:rsid w:val="00D11031"/>
    <w:rsid w:val="00D13EE6"/>
    <w:rsid w:val="00D16700"/>
    <w:rsid w:val="00D17276"/>
    <w:rsid w:val="00D20BFF"/>
    <w:rsid w:val="00D227D9"/>
    <w:rsid w:val="00D22A6A"/>
    <w:rsid w:val="00D23195"/>
    <w:rsid w:val="00D23351"/>
    <w:rsid w:val="00D235EF"/>
    <w:rsid w:val="00D24265"/>
    <w:rsid w:val="00D24C3C"/>
    <w:rsid w:val="00D257BB"/>
    <w:rsid w:val="00D25F76"/>
    <w:rsid w:val="00D2776E"/>
    <w:rsid w:val="00D277FE"/>
    <w:rsid w:val="00D279C8"/>
    <w:rsid w:val="00D30FA9"/>
    <w:rsid w:val="00D3169C"/>
    <w:rsid w:val="00D32F46"/>
    <w:rsid w:val="00D33B04"/>
    <w:rsid w:val="00D3431E"/>
    <w:rsid w:val="00D35A21"/>
    <w:rsid w:val="00D4033F"/>
    <w:rsid w:val="00D42099"/>
    <w:rsid w:val="00D42B4F"/>
    <w:rsid w:val="00D42F59"/>
    <w:rsid w:val="00D4439E"/>
    <w:rsid w:val="00D44819"/>
    <w:rsid w:val="00D44BBC"/>
    <w:rsid w:val="00D456DE"/>
    <w:rsid w:val="00D45F43"/>
    <w:rsid w:val="00D46276"/>
    <w:rsid w:val="00D47BD5"/>
    <w:rsid w:val="00D507E6"/>
    <w:rsid w:val="00D514C6"/>
    <w:rsid w:val="00D51813"/>
    <w:rsid w:val="00D55475"/>
    <w:rsid w:val="00D554C7"/>
    <w:rsid w:val="00D5570D"/>
    <w:rsid w:val="00D55D3E"/>
    <w:rsid w:val="00D560A4"/>
    <w:rsid w:val="00D56833"/>
    <w:rsid w:val="00D61010"/>
    <w:rsid w:val="00D61F03"/>
    <w:rsid w:val="00D627F9"/>
    <w:rsid w:val="00D62AD2"/>
    <w:rsid w:val="00D6314C"/>
    <w:rsid w:val="00D63281"/>
    <w:rsid w:val="00D65D10"/>
    <w:rsid w:val="00D65F07"/>
    <w:rsid w:val="00D704E3"/>
    <w:rsid w:val="00D73513"/>
    <w:rsid w:val="00D752B2"/>
    <w:rsid w:val="00D76270"/>
    <w:rsid w:val="00D76390"/>
    <w:rsid w:val="00D801A4"/>
    <w:rsid w:val="00D806C1"/>
    <w:rsid w:val="00D81BBD"/>
    <w:rsid w:val="00D825EB"/>
    <w:rsid w:val="00D82E18"/>
    <w:rsid w:val="00D84639"/>
    <w:rsid w:val="00D86FAC"/>
    <w:rsid w:val="00D9019B"/>
    <w:rsid w:val="00D91A87"/>
    <w:rsid w:val="00D91C85"/>
    <w:rsid w:val="00D93A5F"/>
    <w:rsid w:val="00D95138"/>
    <w:rsid w:val="00D9591A"/>
    <w:rsid w:val="00D96033"/>
    <w:rsid w:val="00D96FD6"/>
    <w:rsid w:val="00D975A5"/>
    <w:rsid w:val="00DA1230"/>
    <w:rsid w:val="00DA2410"/>
    <w:rsid w:val="00DA5C47"/>
    <w:rsid w:val="00DA7B12"/>
    <w:rsid w:val="00DB30F3"/>
    <w:rsid w:val="00DB4A99"/>
    <w:rsid w:val="00DB5180"/>
    <w:rsid w:val="00DB687B"/>
    <w:rsid w:val="00DC03B9"/>
    <w:rsid w:val="00DC06BE"/>
    <w:rsid w:val="00DC158C"/>
    <w:rsid w:val="00DC2462"/>
    <w:rsid w:val="00DC2E7D"/>
    <w:rsid w:val="00DC5337"/>
    <w:rsid w:val="00DC617B"/>
    <w:rsid w:val="00DC6198"/>
    <w:rsid w:val="00DC7C24"/>
    <w:rsid w:val="00DC7D12"/>
    <w:rsid w:val="00DD4E7D"/>
    <w:rsid w:val="00DD7493"/>
    <w:rsid w:val="00DE094E"/>
    <w:rsid w:val="00DE48B7"/>
    <w:rsid w:val="00DE496F"/>
    <w:rsid w:val="00DE542A"/>
    <w:rsid w:val="00DE59CB"/>
    <w:rsid w:val="00DF0D96"/>
    <w:rsid w:val="00DF16A9"/>
    <w:rsid w:val="00DF1E00"/>
    <w:rsid w:val="00DF2276"/>
    <w:rsid w:val="00DF2308"/>
    <w:rsid w:val="00DF232C"/>
    <w:rsid w:val="00DF237E"/>
    <w:rsid w:val="00DF32C1"/>
    <w:rsid w:val="00DF4CEE"/>
    <w:rsid w:val="00DF5484"/>
    <w:rsid w:val="00DF5BD7"/>
    <w:rsid w:val="00E023FB"/>
    <w:rsid w:val="00E04ACB"/>
    <w:rsid w:val="00E04D9A"/>
    <w:rsid w:val="00E05E52"/>
    <w:rsid w:val="00E06C0F"/>
    <w:rsid w:val="00E06E28"/>
    <w:rsid w:val="00E0778F"/>
    <w:rsid w:val="00E07CE2"/>
    <w:rsid w:val="00E11B5E"/>
    <w:rsid w:val="00E12E2E"/>
    <w:rsid w:val="00E1487E"/>
    <w:rsid w:val="00E14D11"/>
    <w:rsid w:val="00E15EE0"/>
    <w:rsid w:val="00E16B50"/>
    <w:rsid w:val="00E17B47"/>
    <w:rsid w:val="00E20462"/>
    <w:rsid w:val="00E21711"/>
    <w:rsid w:val="00E22012"/>
    <w:rsid w:val="00E24654"/>
    <w:rsid w:val="00E25BB4"/>
    <w:rsid w:val="00E26345"/>
    <w:rsid w:val="00E308C0"/>
    <w:rsid w:val="00E34692"/>
    <w:rsid w:val="00E34CA4"/>
    <w:rsid w:val="00E36EAA"/>
    <w:rsid w:val="00E40D54"/>
    <w:rsid w:val="00E438C7"/>
    <w:rsid w:val="00E4395C"/>
    <w:rsid w:val="00E444A8"/>
    <w:rsid w:val="00E45DD2"/>
    <w:rsid w:val="00E46CDF"/>
    <w:rsid w:val="00E4721D"/>
    <w:rsid w:val="00E47D2A"/>
    <w:rsid w:val="00E50235"/>
    <w:rsid w:val="00E50995"/>
    <w:rsid w:val="00E50F66"/>
    <w:rsid w:val="00E52EA5"/>
    <w:rsid w:val="00E55C49"/>
    <w:rsid w:val="00E56836"/>
    <w:rsid w:val="00E639D2"/>
    <w:rsid w:val="00E64C3C"/>
    <w:rsid w:val="00E6670B"/>
    <w:rsid w:val="00E6691D"/>
    <w:rsid w:val="00E72E0D"/>
    <w:rsid w:val="00E72E16"/>
    <w:rsid w:val="00E739F5"/>
    <w:rsid w:val="00E74AAF"/>
    <w:rsid w:val="00E75133"/>
    <w:rsid w:val="00E82417"/>
    <w:rsid w:val="00E8296E"/>
    <w:rsid w:val="00E82AD3"/>
    <w:rsid w:val="00E85228"/>
    <w:rsid w:val="00E856A6"/>
    <w:rsid w:val="00E86564"/>
    <w:rsid w:val="00E87474"/>
    <w:rsid w:val="00E87FC9"/>
    <w:rsid w:val="00E9068C"/>
    <w:rsid w:val="00E912F9"/>
    <w:rsid w:val="00E932D0"/>
    <w:rsid w:val="00E9376D"/>
    <w:rsid w:val="00E94186"/>
    <w:rsid w:val="00E94746"/>
    <w:rsid w:val="00E963BF"/>
    <w:rsid w:val="00E97182"/>
    <w:rsid w:val="00E97A64"/>
    <w:rsid w:val="00EA093D"/>
    <w:rsid w:val="00EA111A"/>
    <w:rsid w:val="00EA2A1F"/>
    <w:rsid w:val="00EA4B52"/>
    <w:rsid w:val="00EA5D47"/>
    <w:rsid w:val="00EB1BC3"/>
    <w:rsid w:val="00EB1D54"/>
    <w:rsid w:val="00EB33D7"/>
    <w:rsid w:val="00EB4F95"/>
    <w:rsid w:val="00EB6249"/>
    <w:rsid w:val="00EC3795"/>
    <w:rsid w:val="00EC45C4"/>
    <w:rsid w:val="00EC4D84"/>
    <w:rsid w:val="00EC5FA7"/>
    <w:rsid w:val="00EC6DDC"/>
    <w:rsid w:val="00ED0F0E"/>
    <w:rsid w:val="00ED2682"/>
    <w:rsid w:val="00ED2B89"/>
    <w:rsid w:val="00ED2FD3"/>
    <w:rsid w:val="00ED3479"/>
    <w:rsid w:val="00ED3854"/>
    <w:rsid w:val="00ED4DEA"/>
    <w:rsid w:val="00EE0B3E"/>
    <w:rsid w:val="00EE3D38"/>
    <w:rsid w:val="00EE437F"/>
    <w:rsid w:val="00EE46A1"/>
    <w:rsid w:val="00EE66CA"/>
    <w:rsid w:val="00EF49DF"/>
    <w:rsid w:val="00EF5477"/>
    <w:rsid w:val="00EF5D9C"/>
    <w:rsid w:val="00EF5F4A"/>
    <w:rsid w:val="00EF7406"/>
    <w:rsid w:val="00F000C3"/>
    <w:rsid w:val="00F019B9"/>
    <w:rsid w:val="00F03030"/>
    <w:rsid w:val="00F03B0A"/>
    <w:rsid w:val="00F03B41"/>
    <w:rsid w:val="00F041EB"/>
    <w:rsid w:val="00F0480E"/>
    <w:rsid w:val="00F05E11"/>
    <w:rsid w:val="00F067C7"/>
    <w:rsid w:val="00F06989"/>
    <w:rsid w:val="00F07422"/>
    <w:rsid w:val="00F1013B"/>
    <w:rsid w:val="00F11126"/>
    <w:rsid w:val="00F1124A"/>
    <w:rsid w:val="00F13406"/>
    <w:rsid w:val="00F13413"/>
    <w:rsid w:val="00F134CB"/>
    <w:rsid w:val="00F1364F"/>
    <w:rsid w:val="00F149CF"/>
    <w:rsid w:val="00F15DCC"/>
    <w:rsid w:val="00F20D47"/>
    <w:rsid w:val="00F217E3"/>
    <w:rsid w:val="00F21DE6"/>
    <w:rsid w:val="00F2292F"/>
    <w:rsid w:val="00F22A71"/>
    <w:rsid w:val="00F24134"/>
    <w:rsid w:val="00F242B8"/>
    <w:rsid w:val="00F26952"/>
    <w:rsid w:val="00F26B05"/>
    <w:rsid w:val="00F334B0"/>
    <w:rsid w:val="00F339B7"/>
    <w:rsid w:val="00F3759B"/>
    <w:rsid w:val="00F37C89"/>
    <w:rsid w:val="00F40842"/>
    <w:rsid w:val="00F41622"/>
    <w:rsid w:val="00F41E0B"/>
    <w:rsid w:val="00F42DDB"/>
    <w:rsid w:val="00F4423B"/>
    <w:rsid w:val="00F44682"/>
    <w:rsid w:val="00F44DAC"/>
    <w:rsid w:val="00F44FDC"/>
    <w:rsid w:val="00F4531B"/>
    <w:rsid w:val="00F46404"/>
    <w:rsid w:val="00F51193"/>
    <w:rsid w:val="00F5399E"/>
    <w:rsid w:val="00F55EBA"/>
    <w:rsid w:val="00F56CDB"/>
    <w:rsid w:val="00F57A3D"/>
    <w:rsid w:val="00F62DA5"/>
    <w:rsid w:val="00F62EFE"/>
    <w:rsid w:val="00F6370D"/>
    <w:rsid w:val="00F64A9E"/>
    <w:rsid w:val="00F64C93"/>
    <w:rsid w:val="00F65214"/>
    <w:rsid w:val="00F656F1"/>
    <w:rsid w:val="00F663C6"/>
    <w:rsid w:val="00F6723F"/>
    <w:rsid w:val="00F67588"/>
    <w:rsid w:val="00F67759"/>
    <w:rsid w:val="00F67F36"/>
    <w:rsid w:val="00F7087D"/>
    <w:rsid w:val="00F75855"/>
    <w:rsid w:val="00F827ED"/>
    <w:rsid w:val="00F833BC"/>
    <w:rsid w:val="00F85E3F"/>
    <w:rsid w:val="00F87070"/>
    <w:rsid w:val="00F871D8"/>
    <w:rsid w:val="00F873F9"/>
    <w:rsid w:val="00F87480"/>
    <w:rsid w:val="00F874DD"/>
    <w:rsid w:val="00F879E4"/>
    <w:rsid w:val="00F87CB9"/>
    <w:rsid w:val="00F9116B"/>
    <w:rsid w:val="00F93F16"/>
    <w:rsid w:val="00F950C2"/>
    <w:rsid w:val="00F9646F"/>
    <w:rsid w:val="00FA2444"/>
    <w:rsid w:val="00FA3EFF"/>
    <w:rsid w:val="00FA4C22"/>
    <w:rsid w:val="00FA566F"/>
    <w:rsid w:val="00FA755F"/>
    <w:rsid w:val="00FA7DAA"/>
    <w:rsid w:val="00FB2281"/>
    <w:rsid w:val="00FB264B"/>
    <w:rsid w:val="00FB28F6"/>
    <w:rsid w:val="00FB2971"/>
    <w:rsid w:val="00FB51BC"/>
    <w:rsid w:val="00FB606A"/>
    <w:rsid w:val="00FC3F9E"/>
    <w:rsid w:val="00FC57B5"/>
    <w:rsid w:val="00FC5826"/>
    <w:rsid w:val="00FD1D00"/>
    <w:rsid w:val="00FD3DA9"/>
    <w:rsid w:val="00FD55C4"/>
    <w:rsid w:val="00FD56A6"/>
    <w:rsid w:val="00FD6013"/>
    <w:rsid w:val="00FE00AC"/>
    <w:rsid w:val="00FE1B8B"/>
    <w:rsid w:val="00FE24FC"/>
    <w:rsid w:val="00FE2837"/>
    <w:rsid w:val="00FE2E8F"/>
    <w:rsid w:val="00FE3830"/>
    <w:rsid w:val="00FE3CCC"/>
    <w:rsid w:val="00FE4FEF"/>
    <w:rsid w:val="00FE6095"/>
    <w:rsid w:val="00FE727F"/>
    <w:rsid w:val="00FF1B9C"/>
    <w:rsid w:val="00FF2C8B"/>
    <w:rsid w:val="00FF3D24"/>
    <w:rsid w:val="00FF44A9"/>
    <w:rsid w:val="00FF4F69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uiPriority w:val="9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">
    <w:name w:val="Body Text"/>
    <w:basedOn w:val="a"/>
    <w:rsid w:val="00F0480E"/>
    <w:pPr>
      <w:jc w:val="both"/>
    </w:pPr>
    <w:rPr>
      <w:szCs w:val="20"/>
    </w:rPr>
  </w:style>
  <w:style w:type="paragraph" w:styleId="af0">
    <w:name w:val="List"/>
    <w:basedOn w:val="af"/>
    <w:rsid w:val="00F0480E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f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2">
    <w:name w:val="Normal (Web)"/>
    <w:basedOn w:val="a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7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3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4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5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8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6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8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9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9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b">
    <w:name w:val="Заголовок таблицы"/>
    <w:basedOn w:val="afa"/>
    <w:rsid w:val="00F0480E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c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c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d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e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link w:val="aff0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Абзац списка Знак"/>
    <w:link w:val="aff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1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 Spacing"/>
    <w:link w:val="aff3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uiPriority w:val="9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">
    <w:name w:val="Body Text"/>
    <w:basedOn w:val="a"/>
    <w:rsid w:val="00F0480E"/>
    <w:pPr>
      <w:jc w:val="both"/>
    </w:pPr>
    <w:rPr>
      <w:szCs w:val="20"/>
    </w:rPr>
  </w:style>
  <w:style w:type="paragraph" w:styleId="af0">
    <w:name w:val="List"/>
    <w:basedOn w:val="af"/>
    <w:rsid w:val="00F0480E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f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2">
    <w:name w:val="Normal (Web)"/>
    <w:basedOn w:val="a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7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3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4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5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8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6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8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9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9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b">
    <w:name w:val="Заголовок таблицы"/>
    <w:basedOn w:val="afa"/>
    <w:rsid w:val="00F0480E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c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c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d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e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link w:val="aff0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Абзац списка Знак"/>
    <w:link w:val="aff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1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 Spacing"/>
    <w:link w:val="aff3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918BFE1593AB5AE0FBC12AB9C1E200F46F666D16B36BC9B6ABD64F9C6DD45B34796E814340A7C38CB9D11B9825ZDi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FCAA3-1DBF-4AF3-9519-BE223FA4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12798</Words>
  <Characters>72951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85578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adm_umo</cp:lastModifiedBy>
  <cp:revision>2</cp:revision>
  <cp:lastPrinted>2026-08-31T02:22:00Z</cp:lastPrinted>
  <dcterms:created xsi:type="dcterms:W3CDTF">2026-09-01T03:02:00Z</dcterms:created>
  <dcterms:modified xsi:type="dcterms:W3CDTF">2026-09-01T03:02:00Z</dcterms:modified>
</cp:coreProperties>
</file>