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534C3A" w14:textId="77777777" w:rsidR="00B051E8" w:rsidRPr="006B2F3E" w:rsidRDefault="00B051E8" w:rsidP="00CA35D2">
      <w:pPr>
        <w:tabs>
          <w:tab w:val="left" w:pos="720"/>
        </w:tabs>
        <w:jc w:val="center"/>
        <w:rPr>
          <w:rFonts w:ascii="Arial" w:hAnsi="Arial" w:cs="Arial"/>
        </w:rPr>
      </w:pPr>
      <w:bookmarkStart w:id="0" w:name="_GoBack"/>
      <w:bookmarkEnd w:id="0"/>
    </w:p>
    <w:p w14:paraId="0FEA6133" w14:textId="77777777" w:rsidR="006075E0" w:rsidRDefault="006075E0" w:rsidP="00CA35D2">
      <w:pPr>
        <w:tabs>
          <w:tab w:val="center" w:pos="7229"/>
        </w:tabs>
        <w:ind w:left="5103"/>
        <w:jc w:val="right"/>
        <w:rPr>
          <w:rFonts w:ascii="Arial" w:hAnsi="Arial" w:cs="Arial"/>
        </w:rPr>
      </w:pPr>
      <w:r>
        <w:rPr>
          <w:rFonts w:ascii="Arial" w:hAnsi="Arial" w:cs="Arial"/>
        </w:rPr>
        <w:t>ПРОЕКТ</w:t>
      </w:r>
    </w:p>
    <w:p w14:paraId="61D8AE5B" w14:textId="77777777" w:rsidR="006075E0" w:rsidRDefault="006075E0" w:rsidP="00CA35D2">
      <w:pPr>
        <w:tabs>
          <w:tab w:val="center" w:pos="7229"/>
        </w:tabs>
        <w:ind w:left="5103"/>
        <w:jc w:val="right"/>
        <w:rPr>
          <w:rFonts w:ascii="Arial" w:hAnsi="Arial" w:cs="Arial"/>
        </w:rPr>
      </w:pPr>
    </w:p>
    <w:p w14:paraId="14AEC174" w14:textId="2D9FADBB" w:rsidR="00236C2F" w:rsidRPr="006B2F3E" w:rsidRDefault="00236C2F" w:rsidP="00CA35D2">
      <w:pPr>
        <w:tabs>
          <w:tab w:val="center" w:pos="7229"/>
        </w:tabs>
        <w:ind w:left="5103"/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</w:t>
      </w:r>
    </w:p>
    <w:p w14:paraId="0F402A61" w14:textId="77777777" w:rsidR="00236C2F" w:rsidRPr="006B2F3E" w:rsidRDefault="00236C2F" w:rsidP="00CA35D2">
      <w:pPr>
        <w:ind w:left="5103"/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к постановлению администрации</w:t>
      </w:r>
    </w:p>
    <w:p w14:paraId="2BA6774C" w14:textId="77777777" w:rsidR="00236C2F" w:rsidRPr="006B2F3E" w:rsidRDefault="00236C2F" w:rsidP="00CA35D2">
      <w:pPr>
        <w:ind w:left="5103"/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Юргинского муниципального округа</w:t>
      </w:r>
    </w:p>
    <w:p w14:paraId="2C3B70F5" w14:textId="242050AF" w:rsidR="00236C2F" w:rsidRPr="006B2F3E" w:rsidRDefault="00236C2F" w:rsidP="00CA35D2">
      <w:pPr>
        <w:ind w:left="5103"/>
        <w:jc w:val="right"/>
        <w:rPr>
          <w:rFonts w:ascii="Arial" w:hAnsi="Arial" w:cs="Arial"/>
          <w:spacing w:val="-3"/>
        </w:rPr>
      </w:pPr>
      <w:r w:rsidRPr="006B2F3E">
        <w:rPr>
          <w:rFonts w:ascii="Arial" w:hAnsi="Arial" w:cs="Arial"/>
        </w:rPr>
        <w:t>от ____</w:t>
      </w:r>
      <w:r w:rsidR="009E2D6E">
        <w:rPr>
          <w:rFonts w:ascii="Arial" w:hAnsi="Arial" w:cs="Arial"/>
          <w:u w:val="single"/>
        </w:rPr>
        <w:t>__</w:t>
      </w:r>
      <w:r w:rsidRPr="006B2F3E">
        <w:rPr>
          <w:rFonts w:ascii="Arial" w:hAnsi="Arial" w:cs="Arial"/>
          <w:u w:val="single"/>
        </w:rPr>
        <w:t>202</w:t>
      </w:r>
      <w:r w:rsidR="005B21B3">
        <w:rPr>
          <w:rFonts w:ascii="Arial" w:hAnsi="Arial" w:cs="Arial"/>
          <w:u w:val="single"/>
        </w:rPr>
        <w:t>6</w:t>
      </w:r>
      <w:r w:rsidRPr="006B2F3E">
        <w:rPr>
          <w:rFonts w:ascii="Arial" w:hAnsi="Arial" w:cs="Arial"/>
        </w:rPr>
        <w:t xml:space="preserve"> № _____</w:t>
      </w:r>
      <w:r w:rsidRPr="006B2F3E">
        <w:rPr>
          <w:rFonts w:ascii="Arial" w:hAnsi="Arial" w:cs="Arial"/>
          <w:u w:val="single"/>
        </w:rPr>
        <w:t>-МНА</w:t>
      </w:r>
    </w:p>
    <w:p w14:paraId="7F693261" w14:textId="77777777" w:rsidR="00B051E8" w:rsidRPr="006B2F3E" w:rsidRDefault="00B051E8" w:rsidP="00CA35D2">
      <w:pPr>
        <w:spacing w:line="276" w:lineRule="auto"/>
        <w:jc w:val="right"/>
        <w:rPr>
          <w:rFonts w:ascii="Arial" w:eastAsia="Calibri" w:hAnsi="Arial" w:cs="Arial"/>
          <w:lang w:eastAsia="en-US"/>
        </w:rPr>
      </w:pPr>
    </w:p>
    <w:p w14:paraId="01BEA91B" w14:textId="77777777" w:rsidR="00236C2F" w:rsidRPr="006B2F3E" w:rsidRDefault="00236C2F" w:rsidP="00CA35D2">
      <w:pPr>
        <w:jc w:val="center"/>
        <w:rPr>
          <w:rFonts w:ascii="Arial" w:hAnsi="Arial" w:cs="Arial"/>
        </w:rPr>
      </w:pPr>
    </w:p>
    <w:p w14:paraId="0A6A19A6" w14:textId="77777777" w:rsidR="00236C2F" w:rsidRPr="006B2F3E" w:rsidRDefault="00236C2F" w:rsidP="00CA35D2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МУНИЦИПАЛЬНАЯ ПРОГРАММА</w:t>
      </w:r>
    </w:p>
    <w:p w14:paraId="2366A88F" w14:textId="77777777" w:rsidR="00542F01" w:rsidRPr="006B2F3E" w:rsidRDefault="00CF1233" w:rsidP="00CA35D2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«</w:t>
      </w:r>
      <w:r w:rsidR="00542F01" w:rsidRPr="006B2F3E">
        <w:rPr>
          <w:rFonts w:ascii="Arial" w:hAnsi="Arial" w:cs="Arial"/>
          <w:spacing w:val="-3"/>
        </w:rPr>
        <w:t>Развитие туризма в Юргинском муниципальном округе»</w:t>
      </w:r>
    </w:p>
    <w:p w14:paraId="345D49B6" w14:textId="78C9C844" w:rsidR="00236C2F" w:rsidRPr="006B2F3E" w:rsidRDefault="00542F01" w:rsidP="00CA35D2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5D77B0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</w:t>
      </w:r>
    </w:p>
    <w:p w14:paraId="5EA66214" w14:textId="77777777" w:rsidR="00B051E8" w:rsidRPr="006B2F3E" w:rsidRDefault="00B051E8" w:rsidP="00CA35D2">
      <w:pPr>
        <w:rPr>
          <w:rFonts w:ascii="Arial" w:hAnsi="Arial" w:cs="Arial"/>
        </w:rPr>
      </w:pPr>
    </w:p>
    <w:p w14:paraId="300D7D72" w14:textId="77777777" w:rsidR="00791A71" w:rsidRPr="00BB0DFC" w:rsidRDefault="00E739F5" w:rsidP="00CA35D2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6B2F3E">
        <w:rPr>
          <w:b w:val="0"/>
          <w:sz w:val="24"/>
          <w:szCs w:val="24"/>
        </w:rPr>
        <w:t>Стратегические приоритеты государственно</w:t>
      </w:r>
      <w:r w:rsidR="00BB0DFC">
        <w:rPr>
          <w:b w:val="0"/>
          <w:sz w:val="24"/>
          <w:szCs w:val="24"/>
        </w:rPr>
        <w:t xml:space="preserve">й </w:t>
      </w:r>
      <w:r w:rsidRPr="00BB0DFC">
        <w:rPr>
          <w:b w:val="0"/>
          <w:sz w:val="24"/>
          <w:szCs w:val="24"/>
        </w:rPr>
        <w:t>муниципальной программы</w:t>
      </w:r>
    </w:p>
    <w:p w14:paraId="109252A3" w14:textId="77777777" w:rsidR="00542F01" w:rsidRPr="006B2F3E" w:rsidRDefault="00791A71" w:rsidP="00CA35D2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>
        <w:rPr>
          <w:rFonts w:ascii="Arial" w:hAnsi="Arial" w:cs="Arial"/>
          <w:spacing w:val="-5"/>
        </w:rPr>
        <w:t>«</w:t>
      </w:r>
      <w:r w:rsidR="00542F01" w:rsidRPr="006B2F3E">
        <w:rPr>
          <w:rFonts w:ascii="Arial" w:hAnsi="Arial" w:cs="Arial"/>
          <w:spacing w:val="-3"/>
        </w:rPr>
        <w:t>Развитие туризма в Юргинском муниципальном округе»</w:t>
      </w:r>
    </w:p>
    <w:p w14:paraId="5878F0FC" w14:textId="7014BE3A" w:rsidR="00E739F5" w:rsidRPr="006B2F3E" w:rsidRDefault="00542F01" w:rsidP="00CA35D2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5D77B0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</w:t>
      </w:r>
    </w:p>
    <w:p w14:paraId="32C1CF1C" w14:textId="77777777" w:rsidR="00E739F5" w:rsidRPr="006B2F3E" w:rsidRDefault="00E739F5" w:rsidP="00CA35D2">
      <w:pPr>
        <w:ind w:left="3540"/>
        <w:jc w:val="center"/>
        <w:rPr>
          <w:rFonts w:ascii="Arial" w:hAnsi="Arial" w:cs="Arial"/>
          <w:spacing w:val="-9"/>
        </w:rPr>
      </w:pPr>
    </w:p>
    <w:p w14:paraId="50333DA9" w14:textId="77777777" w:rsidR="00E739F5" w:rsidRPr="006B2F3E" w:rsidRDefault="00E739F5" w:rsidP="00CA35D2">
      <w:pPr>
        <w:ind w:left="709"/>
        <w:jc w:val="center"/>
        <w:rPr>
          <w:rFonts w:ascii="Arial" w:hAnsi="Arial" w:cs="Arial"/>
          <w:spacing w:val="-9"/>
        </w:rPr>
      </w:pPr>
      <w:r w:rsidRPr="006B2F3E">
        <w:rPr>
          <w:rFonts w:ascii="Arial" w:hAnsi="Arial" w:cs="Arial"/>
        </w:rPr>
        <w:t xml:space="preserve">1.Оценка текущего состояния уровня </w:t>
      </w:r>
      <w:r w:rsidR="002C7C3B" w:rsidRPr="006B2F3E">
        <w:rPr>
          <w:rFonts w:ascii="Arial" w:hAnsi="Arial" w:cs="Arial"/>
        </w:rPr>
        <w:t>туризма</w:t>
      </w:r>
      <w:r w:rsidRPr="006B2F3E">
        <w:rPr>
          <w:rFonts w:ascii="Arial" w:hAnsi="Arial" w:cs="Arial"/>
        </w:rPr>
        <w:t xml:space="preserve"> на территории Юргинского муниципального округа</w:t>
      </w:r>
    </w:p>
    <w:p w14:paraId="74DFCB32" w14:textId="77777777" w:rsidR="00B051E8" w:rsidRPr="006B2F3E" w:rsidRDefault="00B051E8" w:rsidP="00CA35D2">
      <w:pPr>
        <w:jc w:val="both"/>
        <w:rPr>
          <w:rFonts w:ascii="Arial" w:hAnsi="Arial" w:cs="Arial"/>
        </w:rPr>
      </w:pPr>
    </w:p>
    <w:p w14:paraId="48832B02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14:paraId="6B15D0A7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14:paraId="3EF28A35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Природно-ландшафтное разнообразие и удобное географическое положение Юргинского муниципального округа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14:paraId="79ACF0B0" w14:textId="173FD47D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1.1.</w:t>
      </w:r>
      <w:r w:rsidR="00B3403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Географическое положение.</w:t>
      </w:r>
    </w:p>
    <w:p w14:paraId="7A9A7D2E" w14:textId="19B9789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Значимость развития туризма для </w:t>
      </w:r>
      <w:r w:rsidR="00646EBC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обусловлена выгодным географическим положением. Небольшая территория Юргинского муниципального округа по площади – 2,5 тыс. кв. км., компактная, с хорошо развитой сетью автодорог при наличии железнодорожных сообщений, имеет выгодное экономико-географическом положение. В относительной близости от </w:t>
      </w:r>
      <w:r w:rsidR="00D774F9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находятся промышленные города - г. Кемерово, г. Томск, г. Новосибирск.</w:t>
      </w:r>
    </w:p>
    <w:p w14:paraId="13C1479F" w14:textId="6F95FFBC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По территории </w:t>
      </w:r>
      <w:r w:rsidR="00D774F9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проходят две автодороги федерального значения - </w:t>
      </w:r>
      <w:r w:rsidRPr="00D44DCC">
        <w:rPr>
          <w:rFonts w:ascii="Arial" w:hAnsi="Arial" w:cs="Arial"/>
          <w:spacing w:val="1"/>
          <w:shd w:val="clear" w:color="auto" w:fill="FFFFFF"/>
        </w:rPr>
        <w:br/>
        <w:t>Р 255(М53) «Сибирь» (Новосибирск - Кемерово - Красноярск - Иркутск), «Новосибирск - Иркутск подъезд к г. Томск.</w:t>
      </w:r>
    </w:p>
    <w:p w14:paraId="78E5669D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Автодороги областного значения: Новосибирск - Ленинск-Кузнецк - Кемерово - Юрга. </w:t>
      </w:r>
    </w:p>
    <w:p w14:paraId="139E9CA9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14:paraId="46ECAA2E" w14:textId="31C55BA9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Вдоль всей границы </w:t>
      </w:r>
      <w:r w:rsidR="00D774F9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с юга-востока на северо-запад протекает река Томь. В северной части </w:t>
      </w:r>
      <w:r w:rsidR="00C02D47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, с запада на восток, </w:t>
      </w:r>
      <w:r w:rsidR="00D774F9">
        <w:rPr>
          <w:rFonts w:ascii="Arial" w:hAnsi="Arial" w:cs="Arial"/>
          <w:spacing w:val="1"/>
          <w:shd w:val="clear" w:color="auto" w:fill="FFFFFF"/>
        </w:rPr>
        <w:t>округ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пересекают маловодные реки Лебяжья и Чубу</w:t>
      </w:r>
      <w:r w:rsidR="00C34C42" w:rsidRPr="00D44DCC">
        <w:rPr>
          <w:rFonts w:ascii="Arial" w:hAnsi="Arial" w:cs="Arial"/>
          <w:spacing w:val="1"/>
          <w:shd w:val="clear" w:color="auto" w:fill="FFFFFF"/>
        </w:rPr>
        <w:t>р.</w:t>
      </w:r>
    </w:p>
    <w:p w14:paraId="004975B1" w14:textId="65223FF0" w:rsidR="00B33C86" w:rsidRPr="004D7C8D" w:rsidRDefault="00B33C86" w:rsidP="0013387E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4D7C8D">
        <w:rPr>
          <w:rFonts w:ascii="Arial" w:hAnsi="Arial" w:cs="Arial"/>
          <w:spacing w:val="1"/>
          <w:shd w:val="clear" w:color="auto" w:fill="FFFFFF"/>
        </w:rPr>
        <w:t>В составе Юргинского муниципального округа 63 населенных пункта в составе 9 сельских поселений: Арлюкское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Зеледеевское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Лебяжье-Асановское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Мальцевское территориальное управление, Новоромановское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 xml:space="preserve">территориальное </w:t>
      </w:r>
      <w:r w:rsidRPr="004D7C8D">
        <w:rPr>
          <w:rFonts w:ascii="Arial" w:hAnsi="Arial" w:cs="Arial"/>
          <w:spacing w:val="1"/>
          <w:shd w:val="clear" w:color="auto" w:fill="FFFFFF"/>
        </w:rPr>
        <w:lastRenderedPageBreak/>
        <w:t>управление, Попереченское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Проскоковское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Тальское</w:t>
      </w:r>
      <w:r w:rsidR="0010337A" w:rsidRPr="004D7C8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4D7C8D">
        <w:rPr>
          <w:rFonts w:ascii="Arial" w:hAnsi="Arial" w:cs="Arial"/>
          <w:spacing w:val="1"/>
          <w:shd w:val="clear" w:color="auto" w:fill="FFFFFF"/>
        </w:rPr>
        <w:t>территориальное управление, Юргинское территориальное управление.</w:t>
      </w:r>
    </w:p>
    <w:p w14:paraId="1D34A5A6" w14:textId="6BBE2801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1.2.</w:t>
      </w:r>
      <w:r w:rsidR="00B3403D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Экологическая обстановка.</w:t>
      </w:r>
    </w:p>
    <w:p w14:paraId="07C39A71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рекреационно-экологического туризма.</w:t>
      </w:r>
    </w:p>
    <w:p w14:paraId="76088756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На территории округа расположены два Государственных природных заказника Кемеровской области- Кузбасса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растений, занесенные в Красную книгу Кузбасса и России. </w:t>
      </w:r>
    </w:p>
    <w:p w14:paraId="403CE77A" w14:textId="1FBBCD73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Главная водная артерия Кузбасса река Томь в летний период времени пользуется большим спросом у отдыхающих. К сожалению, береговая линия реки находится в большей части </w:t>
      </w:r>
      <w:r w:rsidR="00EA34F6" w:rsidRPr="00D44DCC">
        <w:rPr>
          <w:rFonts w:ascii="Arial" w:hAnsi="Arial" w:cs="Arial"/>
          <w:spacing w:val="1"/>
          <w:shd w:val="clear" w:color="auto" w:fill="FFFFFF"/>
        </w:rPr>
        <w:t>своей протяженности,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заросшей кустарниками, преобладает заиленность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14:paraId="7B890942" w14:textId="55BCFBEE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1.3.</w:t>
      </w:r>
      <w:r w:rsidR="00EA34F6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Уникальность и потребительские возможности.</w:t>
      </w:r>
    </w:p>
    <w:p w14:paraId="5335364A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Территория Юргинского муниципального округа располагает потенциалом для развития внутреннего и въездного туризма.</w:t>
      </w:r>
    </w:p>
    <w:p w14:paraId="3B70A4E7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14:paraId="6B72FA99" w14:textId="7811AB4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Территорию Юргинского муниципального округа можно условно поделить на три потребительские территории: северную (направление на город Томск через село Проскоково), среднюю (направление на город Кемерово через село Поперечное) и южную (направление на город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Кемерово через село Новороманово). Пространственные потребительские возможности территорий выглядят следующим образом:</w:t>
      </w:r>
    </w:p>
    <w:p w14:paraId="3504A0C4" w14:textId="58E4A985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под приусадебные участки и активного отдыха. В основном это поселки и места отдыха, которые расположены вдоль федеральной автодороги в направлении города Томска.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14:paraId="0D984950" w14:textId="57482E5A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-средняя территория: от села Юргинский и до села Поперечное. Через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Территория обладает рекреационным потенциалом для организации площадок под событийные мероприятия, аграрный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и экологический туризм, развитию баз отдыха;</w:t>
      </w:r>
    </w:p>
    <w:p w14:paraId="264127D4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-южная территория проходит вдоль реки Томь, через поселки Верх-Тайменка, Митрофаново, Новороманово.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14:paraId="2CA1B879" w14:textId="35506001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lastRenderedPageBreak/>
        <w:t xml:space="preserve">Ландшафтные особенности и географическое расположение позволяет развивать на территории </w:t>
      </w:r>
      <w:r w:rsidR="00CB5B28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разнообразный круглогодичный туризм, удовлетворяющий потребности различных возрастных групп.</w:t>
      </w:r>
    </w:p>
    <w:p w14:paraId="532EC63C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На сегодняшний день на территории Юргинского муниципального округа развиваются следующие виды туризма:</w:t>
      </w:r>
    </w:p>
    <w:p w14:paraId="4477C230" w14:textId="362C2051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-событийный: организуются и проводятся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мероприятия</w:t>
      </w:r>
      <w:r w:rsidR="00D9722D" w:rsidRPr="00D44DCC">
        <w:rPr>
          <w:rFonts w:ascii="Arial" w:hAnsi="Arial" w:cs="Arial"/>
          <w:spacing w:val="1"/>
          <w:shd w:val="clear" w:color="auto" w:fill="FFFFFF"/>
        </w:rPr>
        <w:t xml:space="preserve"> в рамках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«Д</w:t>
      </w:r>
      <w:r w:rsidR="00D9722D" w:rsidRPr="00D44DCC">
        <w:rPr>
          <w:rFonts w:ascii="Arial" w:hAnsi="Arial" w:cs="Arial"/>
          <w:spacing w:val="1"/>
          <w:shd w:val="clear" w:color="auto" w:fill="FFFFFF"/>
        </w:rPr>
        <w:t>ня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района», </w:t>
      </w:r>
      <w:r w:rsidR="00E037FA">
        <w:rPr>
          <w:rFonts w:ascii="Arial" w:hAnsi="Arial" w:cs="Arial"/>
          <w:spacing w:val="1"/>
          <w:shd w:val="clear" w:color="auto" w:fill="FFFFFF"/>
        </w:rPr>
        <w:t xml:space="preserve">национальный праздник «Сабантуй», «Масленица», </w:t>
      </w:r>
      <w:r w:rsidRPr="00D44DCC">
        <w:rPr>
          <w:rFonts w:ascii="Arial" w:hAnsi="Arial" w:cs="Arial"/>
          <w:spacing w:val="1"/>
          <w:shd w:val="clear" w:color="auto" w:fill="FFFFFF"/>
        </w:rPr>
        <w:t>слеты юных туристов</w:t>
      </w:r>
      <w:r w:rsidR="00E037FA">
        <w:rPr>
          <w:rFonts w:ascii="Arial" w:hAnsi="Arial" w:cs="Arial"/>
          <w:spacing w:val="1"/>
          <w:shd w:val="clear" w:color="auto" w:fill="FFFFFF"/>
        </w:rPr>
        <w:t>, походы с участием учащихся образовательных организаций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416195D6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-аграрный туризм: представлен базами отдыха «Пасека» и «Хуторок 12 месяцев», экскурсионными программами на предприятия агропромышленного комплекса Юргинского муниципального округа;</w:t>
      </w:r>
    </w:p>
    <w:p w14:paraId="57BE09E2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-религиозный: вблизи поселка Новороманово находится святой источник имени Федора Ушакова;</w:t>
      </w:r>
    </w:p>
    <w:p w14:paraId="308E0675" w14:textId="3D55DC4D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-рекреационный: на территории </w:t>
      </w:r>
      <w:r w:rsidR="00296A54">
        <w:rPr>
          <w:rFonts w:ascii="Arial" w:hAnsi="Arial" w:cs="Arial"/>
          <w:spacing w:val="1"/>
          <w:shd w:val="clear" w:color="auto" w:fill="FFFFFF"/>
        </w:rPr>
        <w:t xml:space="preserve">округа </w:t>
      </w:r>
      <w:r w:rsidRPr="00D44DCC">
        <w:rPr>
          <w:rFonts w:ascii="Arial" w:hAnsi="Arial" w:cs="Arial"/>
          <w:spacing w:val="1"/>
          <w:shd w:val="clear" w:color="auto" w:fill="FFFFFF"/>
        </w:rPr>
        <w:t>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округа, которая привлекает рыбаков и отдыхающих, как с Кемеровской области, так и из соседних регионов;</w:t>
      </w:r>
    </w:p>
    <w:p w14:paraId="539A8ACC" w14:textId="63FE8FC3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-культурно-познавательный: данный вид туризма в </w:t>
      </w:r>
      <w:r w:rsidR="00296A54">
        <w:rPr>
          <w:rFonts w:ascii="Arial" w:hAnsi="Arial" w:cs="Arial"/>
          <w:spacing w:val="1"/>
          <w:shd w:val="clear" w:color="auto" w:fill="FFFFFF"/>
        </w:rPr>
        <w:t>округе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="00EA34F6" w:rsidRPr="00D44DCC">
        <w:rPr>
          <w:rFonts w:ascii="Arial" w:hAnsi="Arial" w:cs="Arial"/>
          <w:spacing w:val="1"/>
          <w:shd w:val="clear" w:color="auto" w:fill="FFFFFF"/>
        </w:rPr>
        <w:t xml:space="preserve">представлен </w:t>
      </w:r>
      <w:r w:rsidR="00EA34F6">
        <w:rPr>
          <w:rFonts w:ascii="Arial" w:hAnsi="Arial" w:cs="Arial"/>
          <w:spacing w:val="1"/>
          <w:shd w:val="clear" w:color="auto" w:fill="FFFFFF"/>
        </w:rPr>
        <w:t>краеведческим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музеем в поселке Юрга-2, школьными музеями (МБОУ «Тальская СОШ», МБОУ «Новоромановская ООШ», МБОУ «Зимниковская СОШ»);</w:t>
      </w:r>
    </w:p>
    <w:p w14:paraId="6ACB9B35" w14:textId="6DF75F75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-детский: на территории </w:t>
      </w:r>
      <w:r w:rsidR="00296A54">
        <w:rPr>
          <w:rFonts w:ascii="Arial" w:hAnsi="Arial" w:cs="Arial"/>
          <w:spacing w:val="1"/>
          <w:shd w:val="clear" w:color="auto" w:fill="FFFFFF"/>
        </w:rPr>
        <w:t xml:space="preserve">округа </w:t>
      </w:r>
      <w:r w:rsidRPr="00D44DCC">
        <w:rPr>
          <w:rFonts w:ascii="Arial" w:hAnsi="Arial" w:cs="Arial"/>
          <w:spacing w:val="1"/>
          <w:shd w:val="clear" w:color="auto" w:fill="FFFFFF"/>
        </w:rPr>
        <w:t>находятся два детских оздоровительных лагеря «Сосновый бор» и «Рубин».</w:t>
      </w:r>
    </w:p>
    <w:p w14:paraId="200E3E10" w14:textId="37DE18C9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1.4.</w:t>
      </w:r>
      <w:r w:rsidR="00EA34F6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Основные проблемы в развитии турист</w:t>
      </w:r>
      <w:r w:rsidR="009602DD">
        <w:rPr>
          <w:rFonts w:ascii="Arial" w:hAnsi="Arial" w:cs="Arial"/>
          <w:spacing w:val="1"/>
          <w:shd w:val="clear" w:color="auto" w:fill="FFFFFF"/>
        </w:rPr>
        <w:t xml:space="preserve">ической </w:t>
      </w:r>
      <w:r w:rsidRPr="00D44DCC">
        <w:rPr>
          <w:rFonts w:ascii="Arial" w:hAnsi="Arial" w:cs="Arial"/>
          <w:spacing w:val="1"/>
          <w:shd w:val="clear" w:color="auto" w:fill="FFFFFF"/>
        </w:rPr>
        <w:t>отрасли.</w:t>
      </w:r>
    </w:p>
    <w:p w14:paraId="5D6F9E63" w14:textId="1F718C03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Невысокие темпы развития </w:t>
      </w:r>
      <w:r w:rsidR="009602DD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9602DD">
        <w:rPr>
          <w:rFonts w:ascii="Arial" w:hAnsi="Arial" w:cs="Arial"/>
          <w:spacing w:val="1"/>
          <w:shd w:val="clear" w:color="auto" w:fill="FFFFFF"/>
        </w:rPr>
        <w:t>ической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отрасли связаны с тем, что туризм не являлся традиционной отраслью в Юргинском муниципальном округ</w:t>
      </w:r>
      <w:r w:rsidR="008F770D">
        <w:rPr>
          <w:rFonts w:ascii="Arial" w:hAnsi="Arial" w:cs="Arial"/>
          <w:spacing w:val="1"/>
          <w:shd w:val="clear" w:color="auto" w:fill="FFFFFF"/>
        </w:rPr>
        <w:t>е</w:t>
      </w:r>
      <w:r w:rsidRPr="00D44DCC">
        <w:rPr>
          <w:rFonts w:ascii="Arial" w:hAnsi="Arial" w:cs="Arial"/>
          <w:spacing w:val="1"/>
          <w:shd w:val="clear" w:color="auto" w:fill="FFFFFF"/>
        </w:rPr>
        <w:t>. К числу наиболее важных проблем относятся:</w:t>
      </w:r>
    </w:p>
    <w:p w14:paraId="1E1C2D1C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14:paraId="39FB494A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-недостаточное количество туристических объектов для круглогодичного размещения туристов;</w:t>
      </w:r>
    </w:p>
    <w:p w14:paraId="7837659C" w14:textId="04152789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-слабо развита сфера услуг (базы отдыха, кафе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и др.);</w:t>
      </w:r>
    </w:p>
    <w:p w14:paraId="004207B0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-недостаточно развивается аквакультура которая должна способствовать круглогодичному отдыху населения на водных объектах;</w:t>
      </w:r>
    </w:p>
    <w:p w14:paraId="002DA1B7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-недостаточно разработано туристических маршрутов для круглогодичного показа;</w:t>
      </w:r>
    </w:p>
    <w:p w14:paraId="71A1947D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-недостаточное количество событийных проектов, способных привлечь различные категории туристов;</w:t>
      </w:r>
    </w:p>
    <w:p w14:paraId="5ECA71A9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-туристические объекты и места показа требуют финансовых вложений для их реставрации, облагораживания территорий, установки информационных аншлагов;</w:t>
      </w:r>
    </w:p>
    <w:p w14:paraId="17775B0E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 сформирован туристический имидж Юргинского муниципального округа, как привлекательной территории для круглогодичного посещения туристами;</w:t>
      </w:r>
    </w:p>
    <w:p w14:paraId="58ECE8D3" w14:textId="3A9A60A0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-малая заинтересованность инвестирования в развитие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внутреннего и въездного туризма у малого и среднего бизнеса;</w:t>
      </w:r>
    </w:p>
    <w:p w14:paraId="13ACBE19" w14:textId="2E9C0E25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-отсутствие газификации территорий </w:t>
      </w:r>
      <w:r w:rsidR="00D83C50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, что ведет к </w:t>
      </w:r>
      <w:r w:rsidR="00E438A6" w:rsidRPr="00D44DCC">
        <w:rPr>
          <w:rFonts w:ascii="Arial" w:hAnsi="Arial" w:cs="Arial"/>
          <w:spacing w:val="1"/>
          <w:shd w:val="clear" w:color="auto" w:fill="FFFFFF"/>
        </w:rPr>
        <w:t>незаинтересованности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инвесторов развивать туристические базы, санаторно-оздоровительные объекты и др.</w:t>
      </w:r>
    </w:p>
    <w:p w14:paraId="65057795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-недостаточно эффективно ведется информационная работа;</w:t>
      </w:r>
    </w:p>
    <w:p w14:paraId="1DC9794E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-нехватка квалифицированных кадров в сфере туризма;</w:t>
      </w:r>
    </w:p>
    <w:p w14:paraId="553F6792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-высокая конкуренция со стороны соседних регионов (Алтайский край, Томская и Новосибирская область), на которых более развита инфраструктура для круглогодичного отдыха туристов. </w:t>
      </w:r>
    </w:p>
    <w:p w14:paraId="7C753BC1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lastRenderedPageBreak/>
        <w:t>1.5. Перспективы развития туризма.</w:t>
      </w:r>
    </w:p>
    <w:p w14:paraId="388254A6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Определены приоритетные направления в сфере развития туристической отрасли в Юргинском муниципальном округе:</w:t>
      </w:r>
    </w:p>
    <w:p w14:paraId="7AF62FC1" w14:textId="6C327DDA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-создание турист</w:t>
      </w:r>
      <w:r w:rsidR="00C60211">
        <w:rPr>
          <w:rFonts w:ascii="Arial" w:hAnsi="Arial" w:cs="Arial"/>
          <w:spacing w:val="1"/>
          <w:shd w:val="clear" w:color="auto" w:fill="FFFFFF"/>
        </w:rPr>
        <w:t>ическо</w:t>
      </w:r>
      <w:r w:rsidRPr="00D44DCC">
        <w:rPr>
          <w:rFonts w:ascii="Arial" w:hAnsi="Arial" w:cs="Arial"/>
          <w:spacing w:val="1"/>
          <w:shd w:val="clear" w:color="auto" w:fill="FFFFFF"/>
        </w:rPr>
        <w:t>-рекреационных площадок для расширения различных видов туризма и проведения событийных мероприятий;</w:t>
      </w:r>
    </w:p>
    <w:p w14:paraId="5192FBF1" w14:textId="1248E4CE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-разработка туристических маршрутов с включением в них культурно-исторических объектов и значимых мест </w:t>
      </w:r>
      <w:r w:rsidR="00746606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0ED83E12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-проведение мероприятий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14:paraId="18D1F323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-улучшение материально-технической базы учреждений культуры и туризма;</w:t>
      </w:r>
    </w:p>
    <w:p w14:paraId="49693AD7" w14:textId="56A28578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-вовлечение в развитие туристической отрасли </w:t>
      </w:r>
      <w:r w:rsidR="00746606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поселковых общин и этнических национальных групп;</w:t>
      </w:r>
    </w:p>
    <w:p w14:paraId="65031BA0" w14:textId="4F79BA42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-развитие детского оздоровительного лагеря «Сосновый бор» как туристического, многофункционального, круглогодичного кластера для отдыха населения, в том числе детей в летний период времени не только с территории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Юргинского муниципального округа, но и из соседних территорий;</w:t>
      </w:r>
    </w:p>
    <w:p w14:paraId="4347BAF1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-разработка совместных событийных мероприятий и туристических маршрутов с соседними муниципальными территориями и субъектами </w:t>
      </w:r>
      <w:r w:rsidR="00AA27C0" w:rsidRPr="00D44DCC">
        <w:rPr>
          <w:rFonts w:ascii="Arial" w:hAnsi="Arial" w:cs="Arial"/>
          <w:spacing w:val="1"/>
          <w:shd w:val="clear" w:color="auto" w:fill="FFFFFF"/>
        </w:rPr>
        <w:t>Российской Федерации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31DB8605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-повышение уровня проведения уже существующих мероприятий;</w:t>
      </w:r>
    </w:p>
    <w:p w14:paraId="4DB138D2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-развитие новых видов туризма, в том числе охватывающих лиц с ограниченными возможностями здоровья;</w:t>
      </w:r>
    </w:p>
    <w:p w14:paraId="22DDA350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-развитие аграрного и экологического туризма;</w:t>
      </w:r>
    </w:p>
    <w:p w14:paraId="2BCEF16E" w14:textId="0BEB518B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-содействие развития</w:t>
      </w:r>
      <w:r w:rsidR="005C2325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аквакультуры, открытие частных кемпинговых площадок для отдыха населения на водных объектах в летний период;</w:t>
      </w:r>
    </w:p>
    <w:p w14:paraId="3D10D9BC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-проведение информационной и рекламной работы по продвижению Юргинского муниципального округа на рынке туристических услуг </w:t>
      </w:r>
      <w:r w:rsidR="00AA27C0" w:rsidRPr="00D44DCC">
        <w:rPr>
          <w:rFonts w:ascii="Arial" w:hAnsi="Arial" w:cs="Arial"/>
          <w:spacing w:val="1"/>
          <w:shd w:val="clear" w:color="auto" w:fill="FFFFFF"/>
        </w:rPr>
        <w:t>Российской Федерации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4A7DD3CB" w14:textId="7777777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-разработка и апробация подпрограмм по туристическим направлениям Программы по развитию туризма в Юргинском муниципальном округе;</w:t>
      </w:r>
    </w:p>
    <w:p w14:paraId="5832EC0F" w14:textId="1FAC7B41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-совместно с общественностью, коммерческими структурами, администрациями поселковых территорий, специалистами в области краеведения и </w:t>
      </w:r>
      <w:r w:rsidR="006F2386" w:rsidRPr="00D44DCC">
        <w:rPr>
          <w:rFonts w:ascii="Arial" w:hAnsi="Arial" w:cs="Arial"/>
          <w:spacing w:val="1"/>
          <w:shd w:val="clear" w:color="auto" w:fill="FFFFFF"/>
        </w:rPr>
        <w:t>туризма, разработать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туристические проекты для участия их в региональных и федеральных целевых программах по развитию внутреннего и въездного туризма в</w:t>
      </w:r>
      <w:r w:rsidR="00430A1A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="00E24028" w:rsidRPr="00D44DCC">
        <w:rPr>
          <w:rFonts w:ascii="Arial" w:hAnsi="Arial" w:cs="Arial"/>
          <w:spacing w:val="1"/>
          <w:shd w:val="clear" w:color="auto" w:fill="FFFFFF"/>
        </w:rPr>
        <w:t>Российской Федерации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3496E912" w14:textId="77777777" w:rsidR="00B051E8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созданию новых рабочих мест и решению, тем самым, части социальных проблем.</w:t>
      </w:r>
    </w:p>
    <w:p w14:paraId="1C78276A" w14:textId="77777777" w:rsidR="00483B77" w:rsidRPr="006B2F3E" w:rsidRDefault="00483B77" w:rsidP="00CA35D2">
      <w:pPr>
        <w:spacing w:line="240" w:lineRule="atLeast"/>
        <w:jc w:val="both"/>
        <w:rPr>
          <w:rFonts w:ascii="Arial" w:hAnsi="Arial" w:cs="Arial"/>
        </w:rPr>
      </w:pPr>
    </w:p>
    <w:p w14:paraId="488CD91C" w14:textId="752E8AF8" w:rsidR="00B051E8" w:rsidRDefault="00076288" w:rsidP="00CA35D2">
      <w:pPr>
        <w:pStyle w:val="1c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</w:rPr>
      </w:pPr>
      <w:r w:rsidRPr="002704A6">
        <w:rPr>
          <w:rFonts w:ascii="Arial" w:hAnsi="Arial" w:cs="Arial"/>
        </w:rPr>
        <w:t>2. Описание приоритетов и целей муниципальной политики</w:t>
      </w:r>
      <w:r w:rsidR="00B33C86" w:rsidRPr="002704A6">
        <w:rPr>
          <w:rFonts w:ascii="Arial" w:hAnsi="Arial" w:cs="Arial"/>
        </w:rPr>
        <w:t xml:space="preserve"> муниципальной программы </w:t>
      </w:r>
      <w:r w:rsidRPr="002704A6">
        <w:rPr>
          <w:rFonts w:ascii="Arial" w:hAnsi="Arial" w:cs="Arial"/>
        </w:rPr>
        <w:t>в сфере реализаци</w:t>
      </w:r>
      <w:r w:rsidR="00CA1DEA">
        <w:rPr>
          <w:rFonts w:ascii="Arial" w:hAnsi="Arial" w:cs="Arial"/>
        </w:rPr>
        <w:t>и</w:t>
      </w:r>
      <w:r w:rsidR="00B33C86" w:rsidRPr="002704A6">
        <w:rPr>
          <w:rFonts w:ascii="Arial" w:hAnsi="Arial" w:cs="Arial"/>
        </w:rPr>
        <w:t xml:space="preserve"> муниципально</w:t>
      </w:r>
      <w:r w:rsidR="006B5B94">
        <w:rPr>
          <w:rFonts w:ascii="Arial" w:hAnsi="Arial" w:cs="Arial"/>
        </w:rPr>
        <w:t>й</w:t>
      </w:r>
      <w:r w:rsidR="00B33C86" w:rsidRPr="002704A6">
        <w:rPr>
          <w:rFonts w:ascii="Arial" w:hAnsi="Arial" w:cs="Arial"/>
        </w:rPr>
        <w:t xml:space="preserve"> </w:t>
      </w:r>
      <w:r w:rsidR="006B5B94">
        <w:rPr>
          <w:rFonts w:ascii="Arial" w:hAnsi="Arial" w:cs="Arial"/>
        </w:rPr>
        <w:t>программы</w:t>
      </w:r>
    </w:p>
    <w:p w14:paraId="15963033" w14:textId="77777777" w:rsidR="009F5E58" w:rsidRPr="002704A6" w:rsidRDefault="009F5E58" w:rsidP="00CA35D2">
      <w:pPr>
        <w:pStyle w:val="1c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</w:rPr>
      </w:pPr>
    </w:p>
    <w:p w14:paraId="53674F87" w14:textId="19B04DF7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Основной целью Программы является продвижение туризма в Юргинском муниципальном округе на основе развития инфраструктуры, широкого</w:t>
      </w:r>
      <w:r w:rsidR="00430A1A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Pr="00D44DCC">
        <w:rPr>
          <w:rFonts w:ascii="Arial" w:hAnsi="Arial" w:cs="Arial"/>
          <w:spacing w:val="1"/>
          <w:shd w:val="clear" w:color="auto" w:fill="FFFFFF"/>
        </w:rPr>
        <w:t>использования историко-культурного и природного наследия</w:t>
      </w:r>
      <w:r w:rsidR="004D5C3F" w:rsidRPr="00D44DCC">
        <w:rPr>
          <w:rFonts w:ascii="Arial" w:hAnsi="Arial" w:cs="Arial"/>
          <w:spacing w:val="1"/>
          <w:shd w:val="clear" w:color="auto" w:fill="FFFFFF"/>
        </w:rPr>
        <w:t>. Данная цель совпадает с целями государственной программы развития Российской Федерации на период до 2030 года – «Сохранение населения, здоровья и благополучия людей»</w:t>
      </w:r>
      <w:r w:rsidR="00375261" w:rsidRPr="00D44DCC">
        <w:rPr>
          <w:rFonts w:ascii="Arial" w:hAnsi="Arial" w:cs="Arial"/>
          <w:spacing w:val="1"/>
          <w:shd w:val="clear" w:color="auto" w:fill="FFFFFF"/>
        </w:rPr>
        <w:t>.</w:t>
      </w:r>
    </w:p>
    <w:p w14:paraId="36279CEE" w14:textId="57C58173" w:rsidR="004767E7" w:rsidRPr="00D44DCC" w:rsidRDefault="00443FB8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Сохранение населения, здоровья и благополучия людей, которое достигается путем предоставления гражданам качественных услуг в сфере туризма, которые обладают рекреационными свойствами и влияют на здоровье людей.</w:t>
      </w:r>
    </w:p>
    <w:p w14:paraId="09ABFF11" w14:textId="5EC53C66" w:rsidR="004D5C3F" w:rsidRPr="00D44DCC" w:rsidRDefault="004767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lastRenderedPageBreak/>
        <w:t>Предоставление качественных услуг в сфере туризма приведет к достижению целевых показателей в рамках национальной цели</w:t>
      </w:r>
      <w:r w:rsidR="00375261" w:rsidRPr="00D44DCC">
        <w:rPr>
          <w:rFonts w:ascii="Arial" w:hAnsi="Arial" w:cs="Arial"/>
          <w:spacing w:val="1"/>
          <w:shd w:val="clear" w:color="auto" w:fill="FFFFFF"/>
        </w:rPr>
        <w:t xml:space="preserve"> - </w:t>
      </w:r>
      <w:r w:rsidRPr="00D44DCC">
        <w:rPr>
          <w:rFonts w:ascii="Arial" w:hAnsi="Arial" w:cs="Arial"/>
          <w:spacing w:val="1"/>
          <w:shd w:val="clear" w:color="auto" w:fill="FFFFFF"/>
        </w:rPr>
        <w:t>сохранение населения, здоровья и благополучия людей как обеспечение устойчивого роста численности населения Российской Федерации</w:t>
      </w:r>
      <w:r w:rsidR="00C3429D" w:rsidRPr="00D44DCC">
        <w:rPr>
          <w:rFonts w:ascii="Arial" w:hAnsi="Arial" w:cs="Arial"/>
          <w:spacing w:val="1"/>
          <w:shd w:val="clear" w:color="auto" w:fill="FFFFFF"/>
        </w:rPr>
        <w:t>.</w:t>
      </w:r>
    </w:p>
    <w:p w14:paraId="3D62C1D0" w14:textId="517807AA" w:rsidR="00B33C86" w:rsidRPr="00D44DCC" w:rsidRDefault="00B33C86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</w:t>
      </w:r>
    </w:p>
    <w:p w14:paraId="10B22541" w14:textId="77777777" w:rsidR="00D306E9" w:rsidRPr="002704A6" w:rsidRDefault="00D306E9" w:rsidP="00CA35D2">
      <w:pPr>
        <w:ind w:right="66"/>
        <w:jc w:val="both"/>
        <w:rPr>
          <w:rFonts w:ascii="Arial" w:hAnsi="Arial" w:cs="Arial"/>
        </w:rPr>
      </w:pPr>
    </w:p>
    <w:p w14:paraId="5861031C" w14:textId="0DC0CD2E" w:rsidR="00EB3163" w:rsidRDefault="00D306E9" w:rsidP="009F5E58">
      <w:pPr>
        <w:pStyle w:val="1c"/>
        <w:widowControl w:val="0"/>
        <w:tabs>
          <w:tab w:val="left" w:pos="675"/>
          <w:tab w:val="left" w:pos="951"/>
        </w:tabs>
        <w:ind w:left="360"/>
        <w:jc w:val="center"/>
        <w:rPr>
          <w:rFonts w:ascii="Arial" w:hAnsi="Arial" w:cs="Arial"/>
        </w:rPr>
      </w:pPr>
      <w:r w:rsidRPr="009F5E58">
        <w:rPr>
          <w:rFonts w:ascii="Arial" w:hAnsi="Arial" w:cs="Arial"/>
        </w:rPr>
        <w:t xml:space="preserve">3. Сведения о взаимосвязи со стратегическими приоритетами, целями и показателями государственных программ Российской Федерации, </w:t>
      </w:r>
      <w:r w:rsidRPr="002704A6">
        <w:rPr>
          <w:rFonts w:ascii="Arial" w:hAnsi="Arial" w:cs="Arial"/>
        </w:rPr>
        <w:t>Кемеровской области – Кузбасса, Юргинского муниципального округа</w:t>
      </w:r>
    </w:p>
    <w:p w14:paraId="388C25A5" w14:textId="77777777" w:rsidR="00B460C2" w:rsidRDefault="00B460C2" w:rsidP="00CA35D2">
      <w:pPr>
        <w:ind w:right="66"/>
        <w:jc w:val="center"/>
        <w:rPr>
          <w:rFonts w:ascii="Arial" w:hAnsi="Arial" w:cs="Arial"/>
        </w:rPr>
      </w:pPr>
    </w:p>
    <w:p w14:paraId="73476BF4" w14:textId="24D0AA12" w:rsidR="003B2C97" w:rsidRPr="00D44DCC" w:rsidRDefault="003B2C9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В государственной программе Российской Федерации отражена взаимосвязь с целями и показателями государственной программы Российской Федерации «Развитие туризма», утвержденной постановлением Правительства Российской Федерации от 24.12.2021 № 2439 «Об утверждении государственной программы Российской Федерации «Развитие туризма»</w:t>
      </w:r>
      <w:r w:rsidR="001C6702">
        <w:rPr>
          <w:rFonts w:ascii="Arial" w:hAnsi="Arial" w:cs="Arial"/>
          <w:spacing w:val="1"/>
          <w:shd w:val="clear" w:color="auto" w:fill="FFFFFF"/>
        </w:rPr>
        <w:t>,</w:t>
      </w:r>
      <w:r w:rsidR="001C6702" w:rsidRPr="001C6702">
        <w:rPr>
          <w:rFonts w:ascii="Arial" w:hAnsi="Arial" w:cs="Arial"/>
        </w:rPr>
        <w:t xml:space="preserve"> </w:t>
      </w:r>
      <w:r w:rsidR="001C6702">
        <w:rPr>
          <w:rFonts w:ascii="Arial" w:hAnsi="Arial" w:cs="Arial"/>
        </w:rPr>
        <w:t xml:space="preserve">утвержденной Постановлением </w:t>
      </w:r>
      <w:r w:rsidR="00317656">
        <w:rPr>
          <w:rFonts w:ascii="Arial" w:hAnsi="Arial" w:cs="Arial"/>
        </w:rPr>
        <w:t xml:space="preserve">правительства Кемеровской области – Кузбасса </w:t>
      </w:r>
      <w:r w:rsidR="001C6702" w:rsidRPr="00236910">
        <w:rPr>
          <w:rFonts w:ascii="Arial" w:hAnsi="Arial" w:cs="Arial"/>
        </w:rPr>
        <w:t>от 29 сентября 2023 года N 632</w:t>
      </w:r>
      <w:r w:rsidR="001C6702">
        <w:rPr>
          <w:rFonts w:ascii="Arial" w:hAnsi="Arial" w:cs="Arial"/>
          <w:spacing w:val="1"/>
          <w:shd w:val="clear" w:color="auto" w:fill="FFFFFF"/>
        </w:rPr>
        <w:t xml:space="preserve"> г</w:t>
      </w:r>
      <w:r w:rsidR="001C6702" w:rsidRPr="00236910">
        <w:rPr>
          <w:rFonts w:ascii="Arial" w:hAnsi="Arial" w:cs="Arial"/>
        </w:rPr>
        <w:t>осударственн</w:t>
      </w:r>
      <w:r w:rsidR="001C6702">
        <w:rPr>
          <w:rFonts w:ascii="Arial" w:hAnsi="Arial" w:cs="Arial"/>
        </w:rPr>
        <w:t>ой</w:t>
      </w:r>
      <w:r w:rsidR="001C6702" w:rsidRPr="00236910">
        <w:rPr>
          <w:rFonts w:ascii="Arial" w:hAnsi="Arial" w:cs="Arial"/>
        </w:rPr>
        <w:t xml:space="preserve"> программ</w:t>
      </w:r>
      <w:r w:rsidR="001C6702">
        <w:rPr>
          <w:rFonts w:ascii="Arial" w:hAnsi="Arial" w:cs="Arial"/>
        </w:rPr>
        <w:t>ы</w:t>
      </w:r>
      <w:r w:rsidR="001C6702" w:rsidRPr="00236910">
        <w:rPr>
          <w:rFonts w:ascii="Arial" w:hAnsi="Arial" w:cs="Arial"/>
        </w:rPr>
        <w:t xml:space="preserve"> Кемеровской области - Кузбасса "Развитие туризма Кузбасса"</w:t>
      </w:r>
      <w:r w:rsidR="001C6702">
        <w:rPr>
          <w:rFonts w:ascii="Arial" w:hAnsi="Arial" w:cs="Arial"/>
        </w:rPr>
        <w:t xml:space="preserve">, </w:t>
      </w:r>
    </w:p>
    <w:p w14:paraId="6AB19701" w14:textId="041D0D6C" w:rsidR="003B2C97" w:rsidRPr="00D44DCC" w:rsidRDefault="003B2C9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Цели </w:t>
      </w:r>
      <w:r w:rsidR="002704A6" w:rsidRPr="00D44DCC">
        <w:rPr>
          <w:rFonts w:ascii="Arial" w:hAnsi="Arial" w:cs="Arial"/>
          <w:spacing w:val="1"/>
          <w:shd w:val="clear" w:color="auto" w:fill="FFFFFF"/>
        </w:rPr>
        <w:t>муниципальной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программы взаимосвязаны с целями государственной программы Российской Федерации «Развитие туризма», такими как:</w:t>
      </w:r>
    </w:p>
    <w:p w14:paraId="688FC1DC" w14:textId="0F31B4FA" w:rsidR="003B2C97" w:rsidRPr="00D44DCC" w:rsidRDefault="003B2C9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обеспечение граждан современной </w:t>
      </w:r>
      <w:r w:rsidR="00881BC0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881BC0">
        <w:rPr>
          <w:rFonts w:ascii="Arial" w:hAnsi="Arial" w:cs="Arial"/>
          <w:spacing w:val="1"/>
          <w:shd w:val="clear" w:color="auto" w:fill="FFFFFF"/>
        </w:rPr>
        <w:t>ической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инфраструктурой;</w:t>
      </w:r>
    </w:p>
    <w:p w14:paraId="068BA2D4" w14:textId="69989869" w:rsidR="003B2C97" w:rsidRPr="00D44DCC" w:rsidRDefault="003B2C9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создание и внедрение системы поддержки общественных и предпринимательских инициатив, направленных на развитие внутреннего туризма;</w:t>
      </w:r>
    </w:p>
    <w:p w14:paraId="6BB96C4D" w14:textId="5E2980BB" w:rsidR="003D13AC" w:rsidRPr="00D44DCC" w:rsidRDefault="003B2C9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увеличение числа рабочих мест и повышение кадрового потенциала отечественной </w:t>
      </w:r>
      <w:r w:rsidR="00881BC0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881BC0">
        <w:rPr>
          <w:rFonts w:ascii="Arial" w:hAnsi="Arial" w:cs="Arial"/>
          <w:spacing w:val="1"/>
          <w:shd w:val="clear" w:color="auto" w:fill="FFFFFF"/>
        </w:rPr>
        <w:t>ической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отрасли.</w:t>
      </w:r>
    </w:p>
    <w:p w14:paraId="437CBF52" w14:textId="77777777" w:rsidR="00B051E8" w:rsidRPr="006B2F3E" w:rsidRDefault="00B051E8" w:rsidP="00CA35D2">
      <w:pPr>
        <w:ind w:left="10" w:right="63"/>
        <w:jc w:val="both"/>
        <w:rPr>
          <w:rFonts w:ascii="Arial" w:hAnsi="Arial" w:cs="Arial"/>
        </w:rPr>
      </w:pPr>
    </w:p>
    <w:p w14:paraId="23C479E4" w14:textId="77777777" w:rsidR="00B051E8" w:rsidRDefault="00D306E9" w:rsidP="00CA35D2">
      <w:pPr>
        <w:pStyle w:val="1c"/>
        <w:widowControl w:val="0"/>
        <w:tabs>
          <w:tab w:val="left" w:pos="951"/>
          <w:tab w:val="left" w:pos="1205"/>
        </w:tabs>
        <w:ind w:left="360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63C04" w:rsidRPr="006B2F3E">
        <w:rPr>
          <w:rFonts w:ascii="Arial" w:hAnsi="Arial" w:cs="Arial"/>
        </w:rPr>
        <w:t>.</w:t>
      </w:r>
      <w:r w:rsidR="00A75123" w:rsidRPr="006B2F3E">
        <w:rPr>
          <w:rFonts w:ascii="Arial" w:hAnsi="Arial" w:cs="Arial"/>
        </w:rPr>
        <w:t xml:space="preserve">Задачи муниципального управления, способы их эффективного решения в соответствующей отрасли экономики и сфере </w:t>
      </w:r>
      <w:r w:rsidR="00144733" w:rsidRPr="006B2F3E">
        <w:rPr>
          <w:rFonts w:ascii="Arial" w:hAnsi="Arial" w:cs="Arial"/>
        </w:rPr>
        <w:t>муниципального управления</w:t>
      </w:r>
    </w:p>
    <w:p w14:paraId="4384F625" w14:textId="77777777" w:rsidR="00DB434E" w:rsidRPr="006B2F3E" w:rsidRDefault="00DB434E" w:rsidP="00CA35D2">
      <w:pPr>
        <w:pStyle w:val="1c"/>
        <w:widowControl w:val="0"/>
        <w:tabs>
          <w:tab w:val="left" w:pos="951"/>
          <w:tab w:val="left" w:pos="1205"/>
        </w:tabs>
        <w:ind w:left="360"/>
        <w:contextualSpacing w:val="0"/>
        <w:jc w:val="center"/>
        <w:rPr>
          <w:rFonts w:ascii="Arial" w:hAnsi="Arial" w:cs="Arial"/>
        </w:rPr>
      </w:pPr>
    </w:p>
    <w:p w14:paraId="5EE3CCDF" w14:textId="1301D965" w:rsidR="0009753E" w:rsidRPr="00D44DCC" w:rsidRDefault="0009753E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Для достижения целей Программы предусмотрено решение следующих задач:</w:t>
      </w:r>
    </w:p>
    <w:p w14:paraId="64376246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п</w:t>
      </w:r>
      <w:r w:rsidR="00754465" w:rsidRPr="00D44DCC">
        <w:rPr>
          <w:rFonts w:ascii="Arial" w:hAnsi="Arial" w:cs="Arial"/>
          <w:spacing w:val="1"/>
          <w:shd w:val="clear" w:color="auto" w:fill="FFFFFF"/>
        </w:rPr>
        <w:t>риобретение единой парадной формы с целью идентификации команд Юргинского МО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3BC1FA69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с</w:t>
      </w:r>
      <w:r w:rsidR="00754465" w:rsidRPr="00D44DCC">
        <w:rPr>
          <w:rFonts w:ascii="Arial" w:hAnsi="Arial" w:cs="Arial"/>
          <w:spacing w:val="1"/>
          <w:shd w:val="clear" w:color="auto" w:fill="FFFFFF"/>
        </w:rPr>
        <w:t>оздание оптимальных условий для достижения максимальных результатов благодаря специализированной экипировке и снаряжению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1BB065F7" w14:textId="3E8089AD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п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 xml:space="preserve">овышение </w:t>
      </w:r>
      <w:r w:rsidR="00387946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387946">
        <w:rPr>
          <w:rFonts w:ascii="Arial" w:hAnsi="Arial" w:cs="Arial"/>
          <w:spacing w:val="1"/>
          <w:shd w:val="clear" w:color="auto" w:fill="FFFFFF"/>
        </w:rPr>
        <w:t>ической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 xml:space="preserve"> привлекательности и формирование имиджа</w:t>
      </w:r>
      <w:r w:rsidR="0002554C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>Юргинского муниципального округа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594463B6" w14:textId="69187E65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п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 xml:space="preserve">овышение информированности туристов через развитие системы навигации, информирующей туристов об объектах </w:t>
      </w:r>
      <w:r w:rsidR="00387946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387946">
        <w:rPr>
          <w:rFonts w:ascii="Arial" w:hAnsi="Arial" w:cs="Arial"/>
          <w:spacing w:val="1"/>
          <w:shd w:val="clear" w:color="auto" w:fill="FFFFFF"/>
        </w:rPr>
        <w:t>ического</w:t>
      </w:r>
      <w:r w:rsidR="00387946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 xml:space="preserve">показа, о природных, исторических и культурных достопримечательностях </w:t>
      </w:r>
      <w:r w:rsidR="000F6C15">
        <w:rPr>
          <w:rFonts w:ascii="Arial" w:hAnsi="Arial" w:cs="Arial"/>
          <w:spacing w:val="1"/>
          <w:shd w:val="clear" w:color="auto" w:fill="FFFFFF"/>
        </w:rPr>
        <w:t>округа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2FB212B0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р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>азвитие туристко-краеведческой деятельности через участие команд Юргинского муниципального округа в выездных туристических мероприятиях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5D83AE0C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р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>азвитие туристической индустрии в Юргинском муниципальном округе через мероприятия детско-юношеского туризма</w:t>
      </w:r>
      <w:r w:rsidRPr="00D44DCC">
        <w:rPr>
          <w:rFonts w:ascii="Arial" w:hAnsi="Arial" w:cs="Arial"/>
          <w:spacing w:val="1"/>
          <w:shd w:val="clear" w:color="auto" w:fill="FFFFFF"/>
        </w:rPr>
        <w:t>;</w:t>
      </w:r>
    </w:p>
    <w:p w14:paraId="1FB8E079" w14:textId="4042127E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-</w:t>
      </w:r>
      <w:r w:rsidR="008A5216" w:rsidRPr="00D44DCC">
        <w:rPr>
          <w:rFonts w:ascii="Arial" w:hAnsi="Arial" w:cs="Arial"/>
          <w:spacing w:val="1"/>
          <w:shd w:val="clear" w:color="auto" w:fill="FFFFFF"/>
        </w:rPr>
        <w:t>р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 xml:space="preserve">азвитие </w:t>
      </w:r>
      <w:r w:rsidR="00387946" w:rsidRPr="00D44DCC">
        <w:rPr>
          <w:rFonts w:ascii="Arial" w:hAnsi="Arial" w:cs="Arial"/>
          <w:spacing w:val="1"/>
          <w:shd w:val="clear" w:color="auto" w:fill="FFFFFF"/>
        </w:rPr>
        <w:t>турист</w:t>
      </w:r>
      <w:r w:rsidR="00387946">
        <w:rPr>
          <w:rFonts w:ascii="Arial" w:hAnsi="Arial" w:cs="Arial"/>
          <w:spacing w:val="1"/>
          <w:shd w:val="clear" w:color="auto" w:fill="FFFFFF"/>
        </w:rPr>
        <w:t>ическо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>-краеведческой деятельности</w:t>
      </w:r>
      <w:r w:rsidR="0002554C" w:rsidRPr="00D44DCC">
        <w:rPr>
          <w:rFonts w:ascii="Arial" w:hAnsi="Arial" w:cs="Arial"/>
          <w:spacing w:val="1"/>
          <w:shd w:val="clear" w:color="auto" w:fill="FFFFFF"/>
        </w:rPr>
        <w:t xml:space="preserve"> </w:t>
      </w:r>
      <w:r w:rsidR="00400A02" w:rsidRPr="00D44DCC">
        <w:rPr>
          <w:rFonts w:ascii="Arial" w:hAnsi="Arial" w:cs="Arial"/>
          <w:spacing w:val="1"/>
          <w:shd w:val="clear" w:color="auto" w:fill="FFFFFF"/>
        </w:rPr>
        <w:t>через проведение образовательных походных мероприятий</w:t>
      </w:r>
      <w:r w:rsidRPr="00D44DCC">
        <w:rPr>
          <w:rFonts w:ascii="Arial" w:hAnsi="Arial" w:cs="Arial"/>
          <w:spacing w:val="1"/>
          <w:shd w:val="clear" w:color="auto" w:fill="FFFFFF"/>
        </w:rPr>
        <w:t>.</w:t>
      </w:r>
    </w:p>
    <w:p w14:paraId="12883AD5" w14:textId="59269740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Цель и задачи развития </w:t>
      </w:r>
      <w:r w:rsidR="00072E43" w:rsidRPr="00072E43">
        <w:rPr>
          <w:rFonts w:ascii="Arial" w:hAnsi="Arial" w:cs="Arial"/>
          <w:spacing w:val="1"/>
          <w:shd w:val="clear" w:color="auto" w:fill="FFFFFF"/>
        </w:rPr>
        <w:t>туристическо</w:t>
      </w:r>
      <w:r w:rsidR="00072E43">
        <w:rPr>
          <w:rFonts w:ascii="Arial" w:hAnsi="Arial" w:cs="Arial"/>
          <w:spacing w:val="1"/>
          <w:shd w:val="clear" w:color="auto" w:fill="FFFFFF"/>
        </w:rPr>
        <w:t>го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потенциала в Юргинском муниципальном округе на период 202</w:t>
      </w:r>
      <w:r w:rsidR="00A60B0F">
        <w:rPr>
          <w:rFonts w:ascii="Arial" w:hAnsi="Arial" w:cs="Arial"/>
          <w:spacing w:val="1"/>
          <w:shd w:val="clear" w:color="auto" w:fill="FFFFFF"/>
        </w:rPr>
        <w:t>7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год по 202</w:t>
      </w:r>
      <w:r w:rsidR="00A60B0F">
        <w:rPr>
          <w:rFonts w:ascii="Arial" w:hAnsi="Arial" w:cs="Arial"/>
          <w:spacing w:val="1"/>
          <w:shd w:val="clear" w:color="auto" w:fill="FFFFFF"/>
        </w:rPr>
        <w:t>9</w:t>
      </w:r>
      <w:r w:rsidRPr="00D44DCC">
        <w:rPr>
          <w:rFonts w:ascii="Arial" w:hAnsi="Arial" w:cs="Arial"/>
          <w:spacing w:val="1"/>
          <w:shd w:val="clear" w:color="auto" w:fill="FFFFFF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14:paraId="0F45ABB0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lastRenderedPageBreak/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14:paraId="7ED83C27" w14:textId="77777777" w:rsidR="005023E7" w:rsidRPr="00D44DCC" w:rsidRDefault="005023E7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>При своевременном и полном объеме выделяемых финансовых ресурсов Программа позволит развивать туристическую отрасль на территории Юргинского муниципального округа.</w:t>
      </w:r>
    </w:p>
    <w:p w14:paraId="69E7C207" w14:textId="35679678" w:rsidR="001839AD" w:rsidRDefault="001839AD" w:rsidP="00CA35D2">
      <w:pPr>
        <w:ind w:right="66"/>
        <w:jc w:val="both"/>
        <w:rPr>
          <w:rFonts w:ascii="Arial" w:hAnsi="Arial" w:cs="Arial"/>
        </w:rPr>
      </w:pPr>
    </w:p>
    <w:p w14:paraId="620459CD" w14:textId="77777777" w:rsidR="00B07A8E" w:rsidRPr="006B2F3E" w:rsidRDefault="00B07A8E" w:rsidP="00CA35D2">
      <w:pPr>
        <w:ind w:right="66"/>
        <w:jc w:val="both"/>
        <w:rPr>
          <w:rFonts w:ascii="Arial" w:hAnsi="Arial" w:cs="Arial"/>
        </w:rPr>
      </w:pPr>
    </w:p>
    <w:p w14:paraId="7B0B7B34" w14:textId="77777777" w:rsidR="00B051E8" w:rsidRPr="006B2F3E" w:rsidRDefault="00B051E8" w:rsidP="00CA35D2">
      <w:pPr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 xml:space="preserve">Паспорт </w:t>
      </w:r>
    </w:p>
    <w:p w14:paraId="6181A8AD" w14:textId="286C718F" w:rsidR="00B051E8" w:rsidRPr="006B2F3E" w:rsidRDefault="00B051E8" w:rsidP="008D609F">
      <w:pPr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муниципальной программы</w:t>
      </w:r>
      <w:r w:rsidR="008D609F">
        <w:rPr>
          <w:rFonts w:ascii="Arial" w:hAnsi="Arial" w:cs="Arial"/>
        </w:rPr>
        <w:t xml:space="preserve"> </w:t>
      </w:r>
      <w:r w:rsidR="000A12E0">
        <w:rPr>
          <w:rFonts w:ascii="Arial" w:hAnsi="Arial" w:cs="Arial"/>
        </w:rPr>
        <w:t>«</w:t>
      </w:r>
      <w:r w:rsidR="006D1616" w:rsidRPr="006B2F3E">
        <w:rPr>
          <w:rFonts w:ascii="Arial" w:hAnsi="Arial" w:cs="Arial"/>
        </w:rPr>
        <w:t xml:space="preserve">Развитие туризма в Юргинском муниципальном округе на </w:t>
      </w:r>
      <w:r w:rsidR="005A6516">
        <w:rPr>
          <w:rFonts w:ascii="Arial" w:hAnsi="Arial" w:cs="Arial"/>
        </w:rPr>
        <w:t>2027 год и на плановый период 2028 и 2029</w:t>
      </w:r>
      <w:r w:rsidR="00DF1D79">
        <w:rPr>
          <w:rFonts w:ascii="Arial" w:hAnsi="Arial" w:cs="Arial"/>
        </w:rPr>
        <w:t xml:space="preserve"> </w:t>
      </w:r>
      <w:r w:rsidR="006D1616" w:rsidRPr="006B2F3E">
        <w:rPr>
          <w:rFonts w:ascii="Arial" w:hAnsi="Arial" w:cs="Arial"/>
        </w:rPr>
        <w:t>годов</w:t>
      </w:r>
      <w:r w:rsidR="000A12E0">
        <w:rPr>
          <w:rFonts w:ascii="Arial" w:hAnsi="Arial" w:cs="Arial"/>
        </w:rPr>
        <w:t>»</w:t>
      </w:r>
    </w:p>
    <w:p w14:paraId="4630D61B" w14:textId="77777777" w:rsidR="00B051E8" w:rsidRPr="006B2F3E" w:rsidRDefault="00B051E8" w:rsidP="00CA35D2">
      <w:pPr>
        <w:jc w:val="center"/>
        <w:rPr>
          <w:rFonts w:ascii="Arial" w:hAnsi="Arial" w:cs="Arial"/>
        </w:rPr>
      </w:pPr>
    </w:p>
    <w:p w14:paraId="48BC3089" w14:textId="6D3D52D6" w:rsidR="00B051E8" w:rsidRDefault="00B051E8" w:rsidP="005C6327">
      <w:pPr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1.Основные положения</w:t>
      </w:r>
    </w:p>
    <w:tbl>
      <w:tblPr>
        <w:tblW w:w="963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2"/>
        <w:gridCol w:w="6957"/>
      </w:tblGrid>
      <w:tr w:rsidR="007C1D7D" w:rsidRPr="006B2F3E" w14:paraId="4E62B409" w14:textId="77777777" w:rsidTr="00E845FA">
        <w:trPr>
          <w:trHeight w:val="360"/>
          <w:jc w:val="center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EC58B" w14:textId="419D1E45" w:rsidR="007C1D7D" w:rsidRPr="006B2F3E" w:rsidRDefault="007C1D7D" w:rsidP="00CA35D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Куратор</w:t>
            </w:r>
            <w:r w:rsidR="003754C8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  <w:spacing w:val="-5"/>
              </w:rPr>
              <w:t>муниципальной</w:t>
            </w:r>
            <w:r w:rsidR="003754C8">
              <w:rPr>
                <w:rFonts w:ascii="Arial" w:hAnsi="Arial" w:cs="Arial"/>
                <w:spacing w:val="-5"/>
              </w:rPr>
              <w:t xml:space="preserve"> </w:t>
            </w:r>
            <w:r w:rsidRPr="006B2F3E">
              <w:rPr>
                <w:rFonts w:ascii="Arial" w:hAnsi="Arial" w:cs="Arial"/>
              </w:rPr>
              <w:t>программы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542A" w14:textId="2A003F4F" w:rsidR="007C1D7D" w:rsidRPr="006B2F3E" w:rsidRDefault="00E535D3" w:rsidP="00CA35D2">
            <w:pPr>
              <w:rPr>
                <w:rFonts w:ascii="Arial" w:hAnsi="Arial" w:cs="Arial"/>
              </w:rPr>
            </w:pPr>
            <w:r w:rsidRPr="00A34265">
              <w:rPr>
                <w:rFonts w:ascii="Arial" w:hAnsi="Arial" w:cs="Arial"/>
              </w:rPr>
              <w:t xml:space="preserve">Либец К.А. </w:t>
            </w:r>
            <w:r w:rsidR="001C6702">
              <w:rPr>
                <w:rFonts w:ascii="Arial" w:hAnsi="Arial" w:cs="Arial"/>
              </w:rPr>
              <w:t>–</w:t>
            </w:r>
            <w:r w:rsidRPr="00A34265">
              <w:rPr>
                <w:rFonts w:ascii="Arial" w:hAnsi="Arial" w:cs="Arial"/>
              </w:rPr>
              <w:t xml:space="preserve"> </w:t>
            </w:r>
            <w:r w:rsidR="001C6702">
              <w:rPr>
                <w:rFonts w:ascii="Arial" w:hAnsi="Arial" w:cs="Arial"/>
              </w:rPr>
              <w:t xml:space="preserve">первый </w:t>
            </w:r>
            <w:r w:rsidRPr="00A34265">
              <w:rPr>
                <w:rFonts w:ascii="Arial" w:hAnsi="Arial" w:cs="Arial"/>
              </w:rPr>
              <w:t>заместитель главы Юргинского муниципального округа</w:t>
            </w:r>
            <w:r>
              <w:rPr>
                <w:rFonts w:ascii="Arial" w:hAnsi="Arial" w:cs="Arial"/>
              </w:rPr>
              <w:t xml:space="preserve"> </w:t>
            </w:r>
            <w:r w:rsidRPr="00A34265">
              <w:rPr>
                <w:rFonts w:ascii="Arial" w:hAnsi="Arial" w:cs="Arial"/>
              </w:rPr>
              <w:t>по экономическим вопросам, транспорту и связи</w:t>
            </w:r>
          </w:p>
        </w:tc>
      </w:tr>
      <w:tr w:rsidR="007C1D7D" w:rsidRPr="006B2F3E" w14:paraId="74AC723C" w14:textId="77777777" w:rsidTr="00E845FA">
        <w:trPr>
          <w:jc w:val="center"/>
        </w:trPr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1A2DF" w14:textId="2631A146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Ответственный</w:t>
            </w:r>
            <w:r w:rsidR="003754C8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исполнитель</w:t>
            </w:r>
            <w:r w:rsidR="003754C8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22A8A" w14:textId="77777777" w:rsidR="007C1D7D" w:rsidRPr="000B2E9A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0B2E9A">
              <w:rPr>
                <w:sz w:val="24"/>
                <w:szCs w:val="24"/>
              </w:rPr>
              <w:t>Управление образования администрации Юргинского муниципального округа (далее – УО АЮМО)</w:t>
            </w:r>
            <w:r w:rsidR="000B2E9A" w:rsidRPr="000B2E9A">
              <w:rPr>
                <w:sz w:val="24"/>
                <w:szCs w:val="24"/>
              </w:rPr>
              <w:t>;</w:t>
            </w:r>
          </w:p>
          <w:p w14:paraId="5F56CEB1" w14:textId="77777777" w:rsidR="000B2E9A" w:rsidRPr="000B2E9A" w:rsidRDefault="000B2E9A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0B2E9A">
              <w:rPr>
                <w:sz w:val="24"/>
                <w:szCs w:val="24"/>
              </w:rPr>
              <w:t>Образовательные организации Юргинского муниципального округа;</w:t>
            </w:r>
          </w:p>
          <w:p w14:paraId="20443EFC" w14:textId="77777777" w:rsidR="000B2E9A" w:rsidRPr="000B2E9A" w:rsidRDefault="000B2E9A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0B2E9A">
              <w:rPr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14:paraId="7531057D" w14:textId="77777777" w:rsidR="000B2E9A" w:rsidRPr="006B2F3E" w:rsidRDefault="000B2E9A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0B2E9A">
              <w:rPr>
                <w:sz w:val="24"/>
                <w:szCs w:val="24"/>
              </w:rPr>
              <w:t>Общественные организации.</w:t>
            </w:r>
          </w:p>
        </w:tc>
      </w:tr>
      <w:tr w:rsidR="007C1D7D" w:rsidRPr="006B2F3E" w14:paraId="1228A50F" w14:textId="77777777" w:rsidTr="00E845FA">
        <w:trPr>
          <w:jc w:val="center"/>
        </w:trPr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624F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2394" w14:textId="19CD2438" w:rsidR="007C1D7D" w:rsidRPr="006B2F3E" w:rsidRDefault="007C1D7D" w:rsidP="001F5174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202</w:t>
            </w:r>
            <w:r w:rsidR="001F5174">
              <w:rPr>
                <w:sz w:val="24"/>
                <w:szCs w:val="24"/>
              </w:rPr>
              <w:t>7</w:t>
            </w:r>
            <w:r w:rsidRPr="006B2F3E">
              <w:rPr>
                <w:sz w:val="24"/>
                <w:szCs w:val="24"/>
              </w:rPr>
              <w:t>-202</w:t>
            </w:r>
            <w:r w:rsidR="001F5174">
              <w:rPr>
                <w:sz w:val="24"/>
                <w:szCs w:val="24"/>
              </w:rPr>
              <w:t>9</w:t>
            </w:r>
            <w:r w:rsidRPr="006B2F3E">
              <w:rPr>
                <w:sz w:val="24"/>
                <w:szCs w:val="24"/>
              </w:rPr>
              <w:t xml:space="preserve"> годы</w:t>
            </w:r>
          </w:p>
        </w:tc>
      </w:tr>
      <w:tr w:rsidR="007C1D7D" w:rsidRPr="006B2F3E" w14:paraId="7EFC377B" w14:textId="77777777" w:rsidTr="00E845FA">
        <w:trPr>
          <w:jc w:val="center"/>
        </w:trPr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0DE15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496DC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7C1D7D" w:rsidRPr="006B2F3E" w14:paraId="24946075" w14:textId="77777777" w:rsidTr="00E845FA">
        <w:trPr>
          <w:trHeight w:val="545"/>
          <w:jc w:val="center"/>
        </w:trPr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9676A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1F8F" w14:textId="77777777" w:rsidR="007C1D7D" w:rsidRPr="006B2F3E" w:rsidRDefault="007C1D7D" w:rsidP="00CA35D2">
            <w:pPr>
              <w:pStyle w:val="ConsPlusCell"/>
              <w:ind w:left="-5"/>
              <w:rPr>
                <w:spacing w:val="1"/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Подпрограмма №1: Содействие развитию материально-технической базы туризма</w:t>
            </w:r>
          </w:p>
        </w:tc>
      </w:tr>
      <w:tr w:rsidR="007C1D7D" w:rsidRPr="006B2F3E" w14:paraId="2E92BEFC" w14:textId="77777777" w:rsidTr="00E845FA">
        <w:trPr>
          <w:trHeight w:val="542"/>
          <w:jc w:val="center"/>
        </w:trPr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221F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F340" w14:textId="02260D0A" w:rsidR="007C1D7D" w:rsidRPr="006B2F3E" w:rsidRDefault="007C1D7D" w:rsidP="00CA35D2">
            <w:pPr>
              <w:pStyle w:val="ConsPlusCell"/>
              <w:ind w:left="-5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Подпрограмма №2: Рекламно-информационное обеспечение продвижения турист</w:t>
            </w:r>
            <w:r w:rsidR="004B7289">
              <w:rPr>
                <w:sz w:val="24"/>
                <w:szCs w:val="24"/>
              </w:rPr>
              <w:t>ического</w:t>
            </w:r>
            <w:r w:rsidRPr="006B2F3E">
              <w:rPr>
                <w:sz w:val="24"/>
                <w:szCs w:val="24"/>
              </w:rPr>
              <w:t xml:space="preserve"> продукта на внутреннем и внешнем рынках</w:t>
            </w:r>
          </w:p>
        </w:tc>
      </w:tr>
      <w:tr w:rsidR="007C1D7D" w:rsidRPr="006B2F3E" w14:paraId="5D3E9EB4" w14:textId="77777777" w:rsidTr="00E845FA">
        <w:trPr>
          <w:trHeight w:val="542"/>
          <w:jc w:val="center"/>
        </w:trPr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59021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71FE0" w14:textId="0174234A" w:rsidR="007C1D7D" w:rsidRPr="006B2F3E" w:rsidRDefault="007C1D7D" w:rsidP="00CA35D2">
            <w:pPr>
              <w:pStyle w:val="ConsPlusCell"/>
              <w:ind w:left="-5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Подпрограмма №3: Развитие системы навигации, информирующей туристов об объектах турист</w:t>
            </w:r>
            <w:r w:rsidR="004B7289">
              <w:rPr>
                <w:sz w:val="24"/>
                <w:szCs w:val="24"/>
              </w:rPr>
              <w:t>ического</w:t>
            </w:r>
            <w:r w:rsidRPr="006B2F3E">
              <w:rPr>
                <w:sz w:val="24"/>
                <w:szCs w:val="24"/>
              </w:rPr>
              <w:t xml:space="preserve"> показа</w:t>
            </w:r>
          </w:p>
        </w:tc>
      </w:tr>
      <w:tr w:rsidR="007C1D7D" w:rsidRPr="006B2F3E" w14:paraId="2121C0B4" w14:textId="77777777" w:rsidTr="00E845FA">
        <w:trPr>
          <w:trHeight w:val="199"/>
          <w:jc w:val="center"/>
        </w:trPr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B406C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51B1" w14:textId="01F47002" w:rsidR="007C1D7D" w:rsidRPr="006B2F3E" w:rsidRDefault="007C1D7D" w:rsidP="00CA35D2">
            <w:pPr>
              <w:pStyle w:val="ConsPlusCell"/>
              <w:ind w:left="-5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 xml:space="preserve">Подпрограмма №4: </w:t>
            </w:r>
            <w:r w:rsidR="00E845FA" w:rsidRPr="00E845FA">
              <w:rPr>
                <w:sz w:val="24"/>
                <w:szCs w:val="24"/>
              </w:rPr>
              <w:t xml:space="preserve">Участие команд округа </w:t>
            </w:r>
            <w:r w:rsidR="00925D49" w:rsidRPr="00E845FA">
              <w:rPr>
                <w:sz w:val="24"/>
                <w:szCs w:val="24"/>
              </w:rPr>
              <w:t>в выездны</w:t>
            </w:r>
            <w:r w:rsidR="00925D49">
              <w:rPr>
                <w:sz w:val="24"/>
                <w:szCs w:val="24"/>
              </w:rPr>
              <w:t>х</w:t>
            </w:r>
            <w:r w:rsidR="00925D49" w:rsidRPr="00E845FA">
              <w:rPr>
                <w:sz w:val="24"/>
                <w:szCs w:val="24"/>
              </w:rPr>
              <w:t xml:space="preserve"> туристически</w:t>
            </w:r>
            <w:r w:rsidR="00925D49">
              <w:rPr>
                <w:sz w:val="24"/>
                <w:szCs w:val="24"/>
              </w:rPr>
              <w:t>х</w:t>
            </w:r>
            <w:r w:rsidR="00925D49" w:rsidRPr="00E845FA">
              <w:rPr>
                <w:sz w:val="24"/>
                <w:szCs w:val="24"/>
              </w:rPr>
              <w:t xml:space="preserve"> мероприятия</w:t>
            </w:r>
            <w:r w:rsidR="00925D49">
              <w:rPr>
                <w:sz w:val="24"/>
                <w:szCs w:val="24"/>
              </w:rPr>
              <w:t>х</w:t>
            </w:r>
          </w:p>
        </w:tc>
      </w:tr>
      <w:tr w:rsidR="007C1D7D" w:rsidRPr="006B2F3E" w14:paraId="054A5BA6" w14:textId="77777777" w:rsidTr="00E845FA">
        <w:trPr>
          <w:trHeight w:val="199"/>
          <w:jc w:val="center"/>
        </w:trPr>
        <w:tc>
          <w:tcPr>
            <w:tcW w:w="2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8538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884B" w14:textId="77777777" w:rsidR="007C1D7D" w:rsidRPr="006B2F3E" w:rsidRDefault="007C1D7D" w:rsidP="00CA35D2">
            <w:pPr>
              <w:pStyle w:val="ConsPlusCell"/>
              <w:ind w:left="-5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</w:rPr>
              <w:t>Подпрограмма №5: Организация и проведение муниципальных мероприятий</w:t>
            </w:r>
          </w:p>
        </w:tc>
      </w:tr>
      <w:tr w:rsidR="007C1D7D" w:rsidRPr="006B2F3E" w14:paraId="3850AC10" w14:textId="77777777" w:rsidTr="00761166">
        <w:trPr>
          <w:jc w:val="center"/>
        </w:trPr>
        <w:tc>
          <w:tcPr>
            <w:tcW w:w="2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A9DD7" w14:textId="77777777" w:rsidR="007C1D7D" w:rsidRPr="006B2F3E" w:rsidRDefault="007C1D7D" w:rsidP="00CA35D2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Объемы финансового обеспечения за весь период реализации</w:t>
            </w:r>
          </w:p>
          <w:p w14:paraId="7C75ECDC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  <w:p w14:paraId="530CB71F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  <w:p w14:paraId="29D9FC33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  <w:p w14:paraId="2AAD057F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  <w:p w14:paraId="4AB8B23A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  <w:p w14:paraId="78C18241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EE875" w14:textId="5C40FF83" w:rsidR="007C1D7D" w:rsidRPr="008918D9" w:rsidRDefault="007C1D7D" w:rsidP="00CA35D2">
            <w:pPr>
              <w:jc w:val="both"/>
              <w:rPr>
                <w:rFonts w:ascii="Arial" w:hAnsi="Arial" w:cs="Arial"/>
              </w:rPr>
            </w:pPr>
            <w:r w:rsidRPr="008918D9">
              <w:rPr>
                <w:rFonts w:ascii="Arial" w:hAnsi="Arial" w:cs="Arial"/>
              </w:rPr>
              <w:t xml:space="preserve">Всего по программе </w:t>
            </w:r>
            <w:r w:rsidR="009D033E" w:rsidRPr="008918D9">
              <w:rPr>
                <w:rFonts w:ascii="Arial" w:hAnsi="Arial" w:cs="Arial"/>
              </w:rPr>
              <w:t>622,5</w:t>
            </w:r>
            <w:r w:rsidR="00B277E8" w:rsidRPr="008918D9">
              <w:rPr>
                <w:rFonts w:ascii="Arial" w:hAnsi="Arial" w:cs="Arial"/>
              </w:rPr>
              <w:t xml:space="preserve"> </w:t>
            </w:r>
            <w:r w:rsidRPr="008918D9">
              <w:rPr>
                <w:rFonts w:ascii="Arial" w:hAnsi="Arial" w:cs="Arial"/>
              </w:rPr>
              <w:t xml:space="preserve">тыс. рублей, в том числе– </w:t>
            </w:r>
            <w:r w:rsidR="009D033E" w:rsidRPr="008918D9">
              <w:rPr>
                <w:rFonts w:ascii="Arial" w:hAnsi="Arial" w:cs="Arial"/>
              </w:rPr>
              <w:t>622,5</w:t>
            </w:r>
            <w:r w:rsidRPr="008918D9">
              <w:rPr>
                <w:rFonts w:ascii="Arial" w:hAnsi="Arial" w:cs="Arial"/>
              </w:rPr>
              <w:t xml:space="preserve"> тыс. рублей.</w:t>
            </w:r>
            <w:r w:rsidR="001918A5" w:rsidRPr="008918D9">
              <w:rPr>
                <w:rFonts w:ascii="Arial" w:hAnsi="Arial" w:cs="Arial"/>
              </w:rPr>
              <w:t xml:space="preserve"> </w:t>
            </w:r>
            <w:r w:rsidR="00B277E8" w:rsidRPr="008918D9">
              <w:rPr>
                <w:rFonts w:ascii="Arial" w:hAnsi="Arial" w:cs="Arial"/>
              </w:rPr>
              <w:t xml:space="preserve">местный </w:t>
            </w:r>
            <w:r w:rsidRPr="008918D9">
              <w:rPr>
                <w:rFonts w:ascii="Arial" w:hAnsi="Arial" w:cs="Arial"/>
              </w:rPr>
              <w:t xml:space="preserve">бюджет </w:t>
            </w:r>
            <w:r w:rsidR="00B277E8" w:rsidRPr="008918D9">
              <w:rPr>
                <w:rFonts w:ascii="Arial" w:hAnsi="Arial" w:cs="Arial"/>
              </w:rPr>
              <w:t>округа</w:t>
            </w:r>
          </w:p>
          <w:p w14:paraId="7B189942" w14:textId="77777777" w:rsidR="007C1D7D" w:rsidRPr="008918D9" w:rsidRDefault="007C1D7D" w:rsidP="00CA35D2">
            <w:pPr>
              <w:jc w:val="both"/>
              <w:rPr>
                <w:rFonts w:ascii="Arial" w:hAnsi="Arial" w:cs="Arial"/>
              </w:rPr>
            </w:pPr>
            <w:r w:rsidRPr="008918D9">
              <w:rPr>
                <w:rFonts w:ascii="Arial" w:hAnsi="Arial" w:cs="Arial"/>
              </w:rPr>
              <w:t>В том числе:</w:t>
            </w:r>
          </w:p>
          <w:p w14:paraId="79BC6120" w14:textId="02AE09CC" w:rsidR="007C1D7D" w:rsidRPr="008918D9" w:rsidRDefault="007C1D7D" w:rsidP="00CA35D2">
            <w:pPr>
              <w:jc w:val="both"/>
              <w:rPr>
                <w:rFonts w:ascii="Arial" w:hAnsi="Arial" w:cs="Arial"/>
              </w:rPr>
            </w:pPr>
            <w:r w:rsidRPr="008918D9">
              <w:rPr>
                <w:rFonts w:ascii="Arial" w:hAnsi="Arial" w:cs="Arial"/>
              </w:rPr>
              <w:t>202</w:t>
            </w:r>
            <w:r w:rsidR="005B7123" w:rsidRPr="008918D9">
              <w:rPr>
                <w:rFonts w:ascii="Arial" w:hAnsi="Arial" w:cs="Arial"/>
              </w:rPr>
              <w:t>7</w:t>
            </w:r>
            <w:r w:rsidRPr="008918D9">
              <w:rPr>
                <w:rFonts w:ascii="Arial" w:hAnsi="Arial" w:cs="Arial"/>
              </w:rPr>
              <w:t xml:space="preserve"> г. –</w:t>
            </w:r>
            <w:r w:rsidR="0082341D" w:rsidRPr="008918D9">
              <w:rPr>
                <w:rFonts w:ascii="Arial" w:hAnsi="Arial" w:cs="Arial"/>
              </w:rPr>
              <w:t xml:space="preserve"> </w:t>
            </w:r>
            <w:r w:rsidR="002A5191" w:rsidRPr="008918D9">
              <w:rPr>
                <w:rFonts w:ascii="Arial" w:hAnsi="Arial" w:cs="Arial"/>
              </w:rPr>
              <w:t>247,3</w:t>
            </w:r>
            <w:r w:rsidR="00B008AE" w:rsidRPr="008918D9">
              <w:rPr>
                <w:rFonts w:ascii="Arial" w:hAnsi="Arial" w:cs="Arial"/>
              </w:rPr>
              <w:t xml:space="preserve"> тыс. рублей, в том числе</w:t>
            </w:r>
            <w:r w:rsidR="0082341D" w:rsidRPr="008918D9">
              <w:rPr>
                <w:rFonts w:ascii="Arial" w:hAnsi="Arial" w:cs="Arial"/>
              </w:rPr>
              <w:t xml:space="preserve"> </w:t>
            </w:r>
            <w:r w:rsidR="00053818" w:rsidRPr="008918D9">
              <w:rPr>
                <w:rFonts w:ascii="Arial" w:hAnsi="Arial" w:cs="Arial"/>
              </w:rPr>
              <w:t xml:space="preserve">– </w:t>
            </w:r>
            <w:r w:rsidR="002A5191" w:rsidRPr="008918D9">
              <w:rPr>
                <w:rFonts w:ascii="Arial" w:hAnsi="Arial" w:cs="Arial"/>
              </w:rPr>
              <w:t>247,3</w:t>
            </w:r>
            <w:r w:rsidR="00B008AE" w:rsidRPr="008918D9">
              <w:rPr>
                <w:rFonts w:ascii="Arial" w:hAnsi="Arial" w:cs="Arial"/>
              </w:rPr>
              <w:t xml:space="preserve"> тыс. рублей.</w:t>
            </w:r>
            <w:r w:rsidR="001918A5" w:rsidRPr="008918D9">
              <w:rPr>
                <w:rFonts w:ascii="Arial" w:hAnsi="Arial" w:cs="Arial"/>
              </w:rPr>
              <w:t xml:space="preserve"> </w:t>
            </w:r>
            <w:r w:rsidR="00B008AE" w:rsidRPr="008918D9">
              <w:rPr>
                <w:rFonts w:ascii="Arial" w:hAnsi="Arial" w:cs="Arial"/>
              </w:rPr>
              <w:t>местный бюджет округа</w:t>
            </w:r>
          </w:p>
          <w:p w14:paraId="4AE6F50C" w14:textId="49BB9A82" w:rsidR="007C1D7D" w:rsidRPr="008918D9" w:rsidRDefault="007C1D7D" w:rsidP="00CA35D2">
            <w:pPr>
              <w:jc w:val="both"/>
              <w:rPr>
                <w:rFonts w:ascii="Arial" w:hAnsi="Arial" w:cs="Arial"/>
              </w:rPr>
            </w:pPr>
            <w:r w:rsidRPr="008918D9">
              <w:rPr>
                <w:rFonts w:ascii="Arial" w:hAnsi="Arial" w:cs="Arial"/>
              </w:rPr>
              <w:t>202</w:t>
            </w:r>
            <w:r w:rsidR="005B7123" w:rsidRPr="008918D9">
              <w:rPr>
                <w:rFonts w:ascii="Arial" w:hAnsi="Arial" w:cs="Arial"/>
              </w:rPr>
              <w:t>8</w:t>
            </w:r>
            <w:r w:rsidRPr="008918D9">
              <w:rPr>
                <w:rFonts w:ascii="Arial" w:hAnsi="Arial" w:cs="Arial"/>
              </w:rPr>
              <w:t xml:space="preserve"> г. –</w:t>
            </w:r>
            <w:r w:rsidR="0082341D" w:rsidRPr="008918D9">
              <w:rPr>
                <w:rFonts w:ascii="Arial" w:hAnsi="Arial" w:cs="Arial"/>
              </w:rPr>
              <w:t xml:space="preserve"> </w:t>
            </w:r>
            <w:r w:rsidR="002A5191" w:rsidRPr="008918D9">
              <w:rPr>
                <w:rFonts w:ascii="Arial" w:hAnsi="Arial" w:cs="Arial"/>
              </w:rPr>
              <w:t>187,6</w:t>
            </w:r>
            <w:r w:rsidR="00B008AE" w:rsidRPr="008918D9">
              <w:rPr>
                <w:rFonts w:ascii="Arial" w:hAnsi="Arial" w:cs="Arial"/>
              </w:rPr>
              <w:t xml:space="preserve"> тыс. рублей, в т.ч. </w:t>
            </w:r>
            <w:r w:rsidR="002A5191" w:rsidRPr="008918D9">
              <w:rPr>
                <w:rFonts w:ascii="Arial" w:hAnsi="Arial" w:cs="Arial"/>
              </w:rPr>
              <w:t xml:space="preserve">187,6 </w:t>
            </w:r>
            <w:r w:rsidR="00B008AE" w:rsidRPr="008918D9">
              <w:rPr>
                <w:rFonts w:ascii="Arial" w:hAnsi="Arial" w:cs="Arial"/>
              </w:rPr>
              <w:t>тыс. рублей – местный бюджет округа</w:t>
            </w:r>
          </w:p>
          <w:p w14:paraId="1953A0E8" w14:textId="0EE7C0D5" w:rsidR="007C1D7D" w:rsidRPr="008918D9" w:rsidRDefault="007C1D7D" w:rsidP="005B7123">
            <w:pPr>
              <w:jc w:val="both"/>
              <w:rPr>
                <w:rFonts w:ascii="Arial" w:hAnsi="Arial" w:cs="Arial"/>
              </w:rPr>
            </w:pPr>
            <w:r w:rsidRPr="008918D9">
              <w:rPr>
                <w:rFonts w:ascii="Arial" w:hAnsi="Arial" w:cs="Arial"/>
              </w:rPr>
              <w:t>202</w:t>
            </w:r>
            <w:r w:rsidR="005B7123" w:rsidRPr="008918D9">
              <w:rPr>
                <w:rFonts w:ascii="Arial" w:hAnsi="Arial" w:cs="Arial"/>
              </w:rPr>
              <w:t>9</w:t>
            </w:r>
            <w:r w:rsidRPr="008918D9">
              <w:rPr>
                <w:rFonts w:ascii="Arial" w:hAnsi="Arial" w:cs="Arial"/>
              </w:rPr>
              <w:t xml:space="preserve"> г. </w:t>
            </w:r>
            <w:r w:rsidR="002A5191" w:rsidRPr="008918D9">
              <w:rPr>
                <w:rFonts w:ascii="Arial" w:hAnsi="Arial" w:cs="Arial"/>
              </w:rPr>
              <w:t>– 187,6 тыс. рублей, в т.ч. 187,6 тыс. рублей – местный бюджет округа</w:t>
            </w:r>
          </w:p>
        </w:tc>
      </w:tr>
      <w:tr w:rsidR="007C1D7D" w:rsidRPr="006B2F3E" w14:paraId="3458DD5F" w14:textId="77777777" w:rsidTr="00761166">
        <w:trPr>
          <w:jc w:val="center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5BC1B" w14:textId="0B20DE10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  <w:highlight w:val="red"/>
              </w:rPr>
            </w:pPr>
            <w:r w:rsidRPr="006B2F3E">
              <w:rPr>
                <w:sz w:val="24"/>
                <w:szCs w:val="24"/>
              </w:rPr>
              <w:lastRenderedPageBreak/>
              <w:t>Связь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с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национальными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целями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развития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Российской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Федерации/ государственной программой</w:t>
            </w:r>
            <w:r w:rsidR="00D15C24">
              <w:rPr>
                <w:sz w:val="24"/>
                <w:szCs w:val="24"/>
              </w:rPr>
              <w:t xml:space="preserve"> </w:t>
            </w:r>
            <w:r w:rsidRPr="006B2F3E">
              <w:rPr>
                <w:sz w:val="24"/>
                <w:szCs w:val="24"/>
              </w:rPr>
              <w:t>Российской Федерации, Кемеровской области – Кузбасса</w:t>
            </w:r>
          </w:p>
        </w:tc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E0690" w14:textId="77777777" w:rsidR="007C1D7D" w:rsidRPr="006B2F3E" w:rsidRDefault="007C1D7D" w:rsidP="00CA35D2">
            <w:pPr>
              <w:pStyle w:val="ConsPlusCell"/>
              <w:jc w:val="both"/>
              <w:rPr>
                <w:sz w:val="24"/>
                <w:szCs w:val="24"/>
              </w:rPr>
            </w:pPr>
            <w:r w:rsidRPr="006B2F3E">
              <w:rPr>
                <w:sz w:val="24"/>
                <w:szCs w:val="24"/>
                <w:u w:val="single"/>
              </w:rPr>
              <w:t xml:space="preserve">Национальная цель - </w:t>
            </w:r>
            <w:r w:rsidR="00761166" w:rsidRPr="00A763EA">
              <w:rPr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  <w:p w14:paraId="14B33F15" w14:textId="77777777" w:rsidR="007C1D7D" w:rsidRPr="006B2F3E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Показатель №1 Охват обучающихся принявших участие в командных мероприятиях</w:t>
            </w:r>
          </w:p>
          <w:p w14:paraId="3B87BF41" w14:textId="53BD92D3" w:rsidR="007C1D7D" w:rsidRPr="006B2F3E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Показатель №2</w:t>
            </w:r>
            <w:r w:rsidR="00816460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Количество розданной сувенирной продукции на мероприятиях</w:t>
            </w:r>
          </w:p>
          <w:p w14:paraId="61C0E40C" w14:textId="2AB68C29" w:rsidR="007C1D7D" w:rsidRPr="006B2F3E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Показатель №3</w:t>
            </w:r>
            <w:r w:rsidR="00816460">
              <w:rPr>
                <w:rFonts w:ascii="Arial" w:hAnsi="Arial" w:cs="Arial"/>
              </w:rPr>
              <w:t xml:space="preserve"> </w:t>
            </w:r>
            <w:r w:rsidRPr="00651100">
              <w:rPr>
                <w:rFonts w:ascii="Arial" w:hAnsi="Arial" w:cs="Arial"/>
              </w:rPr>
              <w:t>Количество установленных знаков туристической навигации</w:t>
            </w:r>
          </w:p>
          <w:p w14:paraId="3FF98C7B" w14:textId="382BBCC3" w:rsidR="007C1D7D" w:rsidRPr="006B2F3E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Показатель №4</w:t>
            </w:r>
            <w:r w:rsidR="00816460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Охват обучающихся, принявших участие в выездных</w:t>
            </w:r>
            <w:r w:rsidR="00D15C24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мероприятиях</w:t>
            </w:r>
          </w:p>
          <w:p w14:paraId="638F28A4" w14:textId="00F563B4" w:rsidR="007C1D7D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Показатель №5</w:t>
            </w:r>
            <w:r w:rsidR="00816460">
              <w:rPr>
                <w:rFonts w:ascii="Arial" w:hAnsi="Arial" w:cs="Arial"/>
              </w:rPr>
              <w:t xml:space="preserve"> </w:t>
            </w:r>
            <w:r w:rsidRPr="005E6C8B">
              <w:rPr>
                <w:rFonts w:ascii="Arial" w:hAnsi="Arial" w:cs="Arial"/>
              </w:rPr>
              <w:t>Охват обучающихся, принявших участие в муниципальных мероприятиях</w:t>
            </w:r>
          </w:p>
          <w:p w14:paraId="0617133E" w14:textId="52DEF43F" w:rsidR="007C1D7D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Показатель №6</w:t>
            </w:r>
            <w:r w:rsidRPr="006B2F3E">
              <w:rPr>
                <w:rFonts w:ascii="Arial" w:hAnsi="Arial" w:cs="Arial"/>
              </w:rPr>
              <w:t xml:space="preserve"> Охват обучающихся принявших участие в </w:t>
            </w:r>
            <w:r w:rsidR="001A3F0D" w:rsidRPr="001A3F0D">
              <w:rPr>
                <w:rFonts w:ascii="Arial" w:hAnsi="Arial" w:cs="Arial"/>
              </w:rPr>
              <w:t>Лето. Перезагрузка</w:t>
            </w:r>
          </w:p>
          <w:p w14:paraId="3E49E812" w14:textId="0D52250B" w:rsidR="007C1D7D" w:rsidRPr="003A4763" w:rsidRDefault="007C1D7D" w:rsidP="00CA35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Показатель №7</w:t>
            </w:r>
            <w:r w:rsidRPr="006B2F3E">
              <w:rPr>
                <w:rFonts w:ascii="Arial" w:hAnsi="Arial" w:cs="Arial"/>
              </w:rPr>
              <w:t xml:space="preserve"> Охват обучающихся, принявших участие в </w:t>
            </w:r>
            <w:r w:rsidR="001A3F0D" w:rsidRPr="001A3F0D">
              <w:rPr>
                <w:rFonts w:ascii="Arial" w:hAnsi="Arial" w:cs="Arial"/>
              </w:rPr>
              <w:t>поход</w:t>
            </w:r>
            <w:r w:rsidR="001A3F0D">
              <w:rPr>
                <w:rFonts w:ascii="Arial" w:hAnsi="Arial" w:cs="Arial"/>
              </w:rPr>
              <w:t>е</w:t>
            </w:r>
            <w:r w:rsidR="001A3F0D" w:rsidRPr="001A3F0D">
              <w:rPr>
                <w:rFonts w:ascii="Arial" w:hAnsi="Arial" w:cs="Arial"/>
              </w:rPr>
              <w:t xml:space="preserve"> с директором</w:t>
            </w:r>
          </w:p>
        </w:tc>
      </w:tr>
    </w:tbl>
    <w:p w14:paraId="658DC1D3" w14:textId="77777777" w:rsidR="007C1D7D" w:rsidRDefault="007C1D7D" w:rsidP="00CA35D2">
      <w:pPr>
        <w:rPr>
          <w:rFonts w:ascii="Arial" w:hAnsi="Arial" w:cs="Arial"/>
        </w:rPr>
      </w:pPr>
    </w:p>
    <w:p w14:paraId="08DE0C31" w14:textId="5F7A7B70" w:rsidR="00175C40" w:rsidRPr="004B7289" w:rsidRDefault="002A5A35" w:rsidP="004B7289">
      <w:pPr>
        <w:shd w:val="clear" w:color="auto" w:fill="FFFFFF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t>2. Показатели муниципальной программы</w:t>
      </w:r>
      <w:r>
        <w:rPr>
          <w:rFonts w:ascii="Arial" w:hAnsi="Arial" w:cs="Arial"/>
          <w:spacing w:val="1"/>
        </w:rPr>
        <w:t xml:space="preserve"> (МП)</w:t>
      </w:r>
    </w:p>
    <w:tbl>
      <w:tblPr>
        <w:tblStyle w:val="aff0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70"/>
        <w:gridCol w:w="1045"/>
        <w:gridCol w:w="571"/>
        <w:gridCol w:w="567"/>
        <w:gridCol w:w="708"/>
        <w:gridCol w:w="567"/>
        <w:gridCol w:w="426"/>
        <w:gridCol w:w="425"/>
        <w:gridCol w:w="425"/>
        <w:gridCol w:w="2552"/>
        <w:gridCol w:w="974"/>
        <w:gridCol w:w="1009"/>
      </w:tblGrid>
      <w:tr w:rsidR="00AA1C9A" w:rsidRPr="00222C1C" w14:paraId="46122C55" w14:textId="77777777" w:rsidTr="005D77B0">
        <w:trPr>
          <w:jc w:val="center"/>
        </w:trPr>
        <w:tc>
          <w:tcPr>
            <w:tcW w:w="370" w:type="dxa"/>
            <w:vMerge w:val="restart"/>
          </w:tcPr>
          <w:p w14:paraId="54AC0E8D" w14:textId="77777777" w:rsidR="00431BEE" w:rsidRPr="00222C1C" w:rsidRDefault="00431BEE" w:rsidP="00CA35D2">
            <w:pPr>
              <w:pStyle w:val="TableParagraph"/>
              <w:spacing w:line="252" w:lineRule="exact"/>
              <w:ind w:left="-111"/>
              <w:rPr>
                <w:rFonts w:ascii="Arial" w:hAnsi="Arial" w:cs="Arial"/>
                <w:spacing w:val="-5"/>
                <w:kern w:val="2"/>
                <w:sz w:val="24"/>
                <w:szCs w:val="24"/>
              </w:rPr>
            </w:pPr>
            <w:r w:rsidRPr="00222C1C">
              <w:rPr>
                <w:rFonts w:ascii="Arial" w:hAnsi="Arial" w:cs="Arial"/>
                <w:spacing w:val="-10"/>
                <w:kern w:val="2"/>
                <w:sz w:val="24"/>
                <w:szCs w:val="24"/>
                <w:lang w:val="en-US"/>
              </w:rPr>
              <w:t>N</w:t>
            </w:r>
          </w:p>
          <w:p w14:paraId="1EF0E315" w14:textId="67B70CCA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t>п/п</w:t>
            </w:r>
          </w:p>
        </w:tc>
        <w:tc>
          <w:tcPr>
            <w:tcW w:w="1045" w:type="dxa"/>
            <w:vMerge w:val="restart"/>
          </w:tcPr>
          <w:p w14:paraId="1A446CE1" w14:textId="24D6B8BB" w:rsidR="00431BEE" w:rsidRPr="00222C1C" w:rsidRDefault="00431BEE" w:rsidP="00CA35D2">
            <w:pPr>
              <w:ind w:left="-111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kern w:val="2"/>
              </w:rPr>
              <w:t xml:space="preserve">Наименование </w:t>
            </w:r>
            <w:r w:rsidRPr="00222C1C">
              <w:rPr>
                <w:rFonts w:ascii="Arial" w:hAnsi="Arial" w:cs="Arial"/>
                <w:spacing w:val="-2"/>
                <w:kern w:val="2"/>
              </w:rPr>
              <w:t>показателя</w:t>
            </w:r>
          </w:p>
        </w:tc>
        <w:tc>
          <w:tcPr>
            <w:tcW w:w="571" w:type="dxa"/>
            <w:vMerge w:val="restart"/>
          </w:tcPr>
          <w:p w14:paraId="4E11BBD2" w14:textId="1847D6E3" w:rsidR="00431BEE" w:rsidRPr="00222C1C" w:rsidRDefault="00431BEE" w:rsidP="00CA35D2">
            <w:pPr>
              <w:ind w:left="-111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</w:rPr>
              <w:t>Уровень показателя</w:t>
            </w:r>
          </w:p>
        </w:tc>
        <w:tc>
          <w:tcPr>
            <w:tcW w:w="567" w:type="dxa"/>
            <w:vMerge w:val="restart"/>
          </w:tcPr>
          <w:p w14:paraId="195F3717" w14:textId="13C92EDD" w:rsidR="00431BEE" w:rsidRPr="00222C1C" w:rsidRDefault="00431BEE" w:rsidP="00CA35D2">
            <w:pPr>
              <w:ind w:left="-111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</w:rPr>
              <w:t>Признак возрастания/ убывания</w:t>
            </w:r>
          </w:p>
        </w:tc>
        <w:tc>
          <w:tcPr>
            <w:tcW w:w="708" w:type="dxa"/>
            <w:vMerge w:val="restart"/>
          </w:tcPr>
          <w:p w14:paraId="74D131FD" w14:textId="7D974CC5" w:rsidR="00431BEE" w:rsidRPr="00222C1C" w:rsidRDefault="00431BEE" w:rsidP="00CA35D2">
            <w:pPr>
              <w:ind w:left="-111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</w:rPr>
              <w:t xml:space="preserve">Единица измерения </w:t>
            </w:r>
            <w:r w:rsidRPr="00222C1C">
              <w:rPr>
                <w:rFonts w:ascii="Arial" w:hAnsi="Arial" w:cs="Arial"/>
                <w:kern w:val="2"/>
              </w:rPr>
              <w:t>(по</w:t>
            </w:r>
            <w:hyperlink r:id="rId9" w:history="1">
              <w:r w:rsidRPr="00222C1C">
                <w:rPr>
                  <w:rStyle w:val="ad"/>
                  <w:rFonts w:ascii="Arial" w:hAnsi="Arial" w:cs="Arial"/>
                  <w:color w:val="auto"/>
                  <w:spacing w:val="-2"/>
                  <w:kern w:val="2"/>
                  <w:lang w:val="en-US"/>
                </w:rPr>
                <w:t>ОКЕИ</w:t>
              </w:r>
            </w:hyperlink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)</w:t>
            </w:r>
          </w:p>
        </w:tc>
        <w:tc>
          <w:tcPr>
            <w:tcW w:w="567" w:type="dxa"/>
            <w:vMerge w:val="restart"/>
          </w:tcPr>
          <w:p w14:paraId="18779F70" w14:textId="3BCCC888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Баз</w:t>
            </w:r>
            <w:r w:rsidRPr="00222C1C">
              <w:rPr>
                <w:rFonts w:ascii="Arial" w:hAnsi="Arial" w:cs="Arial"/>
                <w:spacing w:val="-2"/>
                <w:kern w:val="2"/>
              </w:rPr>
              <w:t>о</w:t>
            </w: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вое</w:t>
            </w:r>
            <w:r w:rsidRPr="00222C1C">
              <w:rPr>
                <w:rFonts w:ascii="Arial" w:hAnsi="Arial" w:cs="Arial"/>
                <w:spacing w:val="-2"/>
                <w:kern w:val="2"/>
              </w:rPr>
              <w:t xml:space="preserve"> </w:t>
            </w: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значение</w:t>
            </w:r>
            <w:r w:rsidRPr="00222C1C">
              <w:rPr>
                <w:rFonts w:ascii="Arial" w:hAnsi="Arial" w:cs="Arial"/>
              </w:rPr>
              <w:t xml:space="preserve"> </w:t>
            </w:r>
            <w:r w:rsidR="0095392F">
              <w:rPr>
                <w:rFonts w:ascii="Arial" w:hAnsi="Arial" w:cs="Arial"/>
              </w:rPr>
              <w:t>2026</w:t>
            </w:r>
            <w:r w:rsidRPr="00222C1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gridSpan w:val="3"/>
          </w:tcPr>
          <w:p w14:paraId="7C8CE0FB" w14:textId="4B587EDD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Значение</w:t>
            </w:r>
            <w:r w:rsidRPr="00222C1C">
              <w:rPr>
                <w:rFonts w:ascii="Arial" w:hAnsi="Arial" w:cs="Arial"/>
                <w:spacing w:val="-2"/>
                <w:kern w:val="2"/>
              </w:rPr>
              <w:t xml:space="preserve"> </w:t>
            </w:r>
            <w:r w:rsidRPr="00222C1C">
              <w:rPr>
                <w:rFonts w:ascii="Arial" w:hAnsi="Arial" w:cs="Arial"/>
                <w:kern w:val="2"/>
                <w:lang w:val="en-US"/>
              </w:rPr>
              <w:t>показателя</w:t>
            </w:r>
            <w:r w:rsidRPr="00222C1C">
              <w:rPr>
                <w:rFonts w:ascii="Arial" w:hAnsi="Arial" w:cs="Arial"/>
                <w:kern w:val="2"/>
              </w:rPr>
              <w:t xml:space="preserve"> </w:t>
            </w:r>
            <w:r w:rsidRPr="00222C1C">
              <w:rPr>
                <w:rFonts w:ascii="Arial" w:hAnsi="Arial" w:cs="Arial"/>
                <w:kern w:val="2"/>
                <w:lang w:val="en-US"/>
              </w:rPr>
              <w:t>по</w:t>
            </w:r>
            <w:r w:rsidRPr="00222C1C">
              <w:rPr>
                <w:rFonts w:ascii="Arial" w:hAnsi="Arial" w:cs="Arial"/>
                <w:kern w:val="2"/>
              </w:rPr>
              <w:t xml:space="preserve"> </w:t>
            </w: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годам</w:t>
            </w:r>
          </w:p>
        </w:tc>
        <w:tc>
          <w:tcPr>
            <w:tcW w:w="2552" w:type="dxa"/>
            <w:vMerge w:val="restart"/>
          </w:tcPr>
          <w:p w14:paraId="439FF00C" w14:textId="014967B4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2"/>
                <w:kern w:val="2"/>
                <w:lang w:val="en-US"/>
              </w:rPr>
              <w:t>Документ</w:t>
            </w:r>
          </w:p>
        </w:tc>
        <w:tc>
          <w:tcPr>
            <w:tcW w:w="974" w:type="dxa"/>
            <w:vMerge w:val="restart"/>
          </w:tcPr>
          <w:p w14:paraId="69C8E7BB" w14:textId="7C2552F8" w:rsidR="00431BEE" w:rsidRPr="00222C1C" w:rsidRDefault="00431BEE" w:rsidP="00CA35D2">
            <w:pPr>
              <w:ind w:left="-111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kern w:val="2"/>
              </w:rPr>
              <w:t xml:space="preserve">Ответственный за достижение показателя (участник </w:t>
            </w:r>
            <w:r w:rsidRPr="00222C1C">
              <w:rPr>
                <w:rFonts w:ascii="Arial" w:hAnsi="Arial" w:cs="Arial"/>
                <w:spacing w:val="-2"/>
                <w:kern w:val="2"/>
              </w:rPr>
              <w:t>МП)</w:t>
            </w:r>
          </w:p>
        </w:tc>
        <w:tc>
          <w:tcPr>
            <w:tcW w:w="1009" w:type="dxa"/>
            <w:vMerge w:val="restart"/>
          </w:tcPr>
          <w:p w14:paraId="5B6ED5F0" w14:textId="3EECDF3E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kern w:val="2"/>
              </w:rPr>
              <w:t xml:space="preserve">Связь с </w:t>
            </w:r>
            <w:r w:rsidRPr="00222C1C">
              <w:rPr>
                <w:rFonts w:ascii="Arial" w:hAnsi="Arial" w:cs="Arial"/>
                <w:spacing w:val="-2"/>
                <w:kern w:val="2"/>
              </w:rPr>
              <w:t>показател</w:t>
            </w:r>
            <w:r w:rsidRPr="00222C1C">
              <w:rPr>
                <w:rFonts w:ascii="Arial" w:hAnsi="Arial" w:cs="Arial"/>
                <w:spacing w:val="-4"/>
                <w:kern w:val="2"/>
              </w:rPr>
              <w:t xml:space="preserve">ями </w:t>
            </w:r>
            <w:r w:rsidRPr="00222C1C">
              <w:rPr>
                <w:rFonts w:ascii="Arial" w:hAnsi="Arial" w:cs="Arial"/>
                <w:spacing w:val="-2"/>
                <w:kern w:val="2"/>
              </w:rPr>
              <w:t>национал</w:t>
            </w:r>
            <w:r w:rsidRPr="00222C1C">
              <w:rPr>
                <w:rFonts w:ascii="Arial" w:hAnsi="Arial" w:cs="Arial"/>
                <w:spacing w:val="-4"/>
                <w:kern w:val="2"/>
              </w:rPr>
              <w:t xml:space="preserve">ьных </w:t>
            </w:r>
            <w:r w:rsidRPr="00222C1C">
              <w:rPr>
                <w:rFonts w:ascii="Arial" w:hAnsi="Arial" w:cs="Arial"/>
                <w:spacing w:val="-2"/>
                <w:kern w:val="2"/>
              </w:rPr>
              <w:t>целей</w:t>
            </w:r>
          </w:p>
        </w:tc>
      </w:tr>
      <w:tr w:rsidR="00283B76" w:rsidRPr="00222C1C" w14:paraId="6D274D63" w14:textId="77777777" w:rsidTr="005D77B0">
        <w:trPr>
          <w:jc w:val="center"/>
        </w:trPr>
        <w:tc>
          <w:tcPr>
            <w:tcW w:w="370" w:type="dxa"/>
            <w:vMerge/>
          </w:tcPr>
          <w:p w14:paraId="3BC6F7AA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1045" w:type="dxa"/>
            <w:vMerge/>
          </w:tcPr>
          <w:p w14:paraId="5B17FABD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vMerge/>
          </w:tcPr>
          <w:p w14:paraId="41FB1787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14:paraId="58C25AFA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</w:tcPr>
          <w:p w14:paraId="332906DB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14:paraId="47F8D7D3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55FBCA2" w14:textId="77777777" w:rsidR="00431BEE" w:rsidRPr="00222C1C" w:rsidRDefault="00431BEE" w:rsidP="00CA35D2">
            <w:pPr>
              <w:pStyle w:val="TableParagraph"/>
              <w:snapToGrid w:val="0"/>
              <w:spacing w:before="100"/>
              <w:ind w:left="-111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14:paraId="307C9272" w14:textId="41756CE3" w:rsidR="00431BEE" w:rsidRPr="0095392F" w:rsidRDefault="00431BEE" w:rsidP="0095392F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4"/>
                <w:kern w:val="2"/>
                <w:lang w:val="en-US"/>
              </w:rPr>
              <w:t>202</w:t>
            </w:r>
            <w:r w:rsidR="0095392F">
              <w:rPr>
                <w:rFonts w:ascii="Arial" w:hAnsi="Arial" w:cs="Arial"/>
                <w:spacing w:val="-4"/>
                <w:kern w:val="2"/>
              </w:rPr>
              <w:t>7</w:t>
            </w:r>
          </w:p>
        </w:tc>
        <w:tc>
          <w:tcPr>
            <w:tcW w:w="425" w:type="dxa"/>
          </w:tcPr>
          <w:p w14:paraId="5149D747" w14:textId="77777777" w:rsidR="00431BEE" w:rsidRPr="00222C1C" w:rsidRDefault="00431BEE" w:rsidP="00CA35D2">
            <w:pPr>
              <w:pStyle w:val="TableParagraph"/>
              <w:snapToGrid w:val="0"/>
              <w:spacing w:before="100"/>
              <w:ind w:left="-111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14:paraId="360ADC42" w14:textId="16E797B4" w:rsidR="00431BEE" w:rsidRPr="0095392F" w:rsidRDefault="00431BEE" w:rsidP="0095392F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4"/>
                <w:kern w:val="2"/>
                <w:lang w:val="en-US"/>
              </w:rPr>
              <w:t>202</w:t>
            </w:r>
            <w:r w:rsidR="0095392F">
              <w:rPr>
                <w:rFonts w:ascii="Arial" w:hAnsi="Arial" w:cs="Arial"/>
                <w:spacing w:val="-4"/>
                <w:kern w:val="2"/>
              </w:rPr>
              <w:t>8</w:t>
            </w:r>
          </w:p>
        </w:tc>
        <w:tc>
          <w:tcPr>
            <w:tcW w:w="425" w:type="dxa"/>
          </w:tcPr>
          <w:p w14:paraId="30BF1BB4" w14:textId="77777777" w:rsidR="00431BEE" w:rsidRPr="00222C1C" w:rsidRDefault="00431BEE" w:rsidP="00CA35D2">
            <w:pPr>
              <w:pStyle w:val="TableParagraph"/>
              <w:snapToGrid w:val="0"/>
              <w:spacing w:before="100"/>
              <w:ind w:left="-111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14:paraId="59B09655" w14:textId="7F193728" w:rsidR="00431BEE" w:rsidRPr="0095392F" w:rsidRDefault="00431BEE" w:rsidP="0095392F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4"/>
                <w:kern w:val="2"/>
                <w:lang w:val="en-US"/>
              </w:rPr>
              <w:t>202</w:t>
            </w:r>
            <w:r w:rsidR="0095392F">
              <w:rPr>
                <w:rFonts w:ascii="Arial" w:hAnsi="Arial" w:cs="Arial"/>
                <w:spacing w:val="-4"/>
                <w:kern w:val="2"/>
              </w:rPr>
              <w:t>9</w:t>
            </w:r>
          </w:p>
        </w:tc>
        <w:tc>
          <w:tcPr>
            <w:tcW w:w="2552" w:type="dxa"/>
            <w:vMerge/>
          </w:tcPr>
          <w:p w14:paraId="66842A38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974" w:type="dxa"/>
            <w:vMerge/>
          </w:tcPr>
          <w:p w14:paraId="7754A365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1009" w:type="dxa"/>
            <w:vMerge/>
          </w:tcPr>
          <w:p w14:paraId="050D5FF8" w14:textId="77777777" w:rsidR="00431BEE" w:rsidRPr="00222C1C" w:rsidRDefault="00431BEE" w:rsidP="00CA35D2">
            <w:pPr>
              <w:ind w:left="-111"/>
              <w:jc w:val="center"/>
              <w:rPr>
                <w:rFonts w:ascii="Arial" w:hAnsi="Arial" w:cs="Arial"/>
              </w:rPr>
            </w:pPr>
          </w:p>
        </w:tc>
      </w:tr>
      <w:tr w:rsidR="00283B76" w:rsidRPr="00222C1C" w14:paraId="04838D8F" w14:textId="77777777" w:rsidTr="005D77B0">
        <w:trPr>
          <w:jc w:val="center"/>
        </w:trPr>
        <w:tc>
          <w:tcPr>
            <w:tcW w:w="370" w:type="dxa"/>
          </w:tcPr>
          <w:p w14:paraId="423B920B" w14:textId="26100E91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  <w:lang w:val="en-US"/>
              </w:rPr>
              <w:t>1</w:t>
            </w:r>
          </w:p>
        </w:tc>
        <w:tc>
          <w:tcPr>
            <w:tcW w:w="1045" w:type="dxa"/>
          </w:tcPr>
          <w:p w14:paraId="025E8FAF" w14:textId="510B874C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  <w:lang w:val="en-US"/>
              </w:rPr>
              <w:t>2</w:t>
            </w:r>
          </w:p>
        </w:tc>
        <w:tc>
          <w:tcPr>
            <w:tcW w:w="571" w:type="dxa"/>
          </w:tcPr>
          <w:p w14:paraId="00BADE55" w14:textId="42525869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  <w:lang w:val="en-US"/>
              </w:rPr>
              <w:t>3</w:t>
            </w:r>
          </w:p>
        </w:tc>
        <w:tc>
          <w:tcPr>
            <w:tcW w:w="567" w:type="dxa"/>
          </w:tcPr>
          <w:p w14:paraId="1BF00760" w14:textId="6C1679E7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  <w:lang w:val="en-US"/>
              </w:rPr>
              <w:t>4</w:t>
            </w:r>
          </w:p>
        </w:tc>
        <w:tc>
          <w:tcPr>
            <w:tcW w:w="708" w:type="dxa"/>
          </w:tcPr>
          <w:p w14:paraId="6257A397" w14:textId="354F70E1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  <w:lang w:val="en-US"/>
              </w:rPr>
              <w:t>5</w:t>
            </w:r>
          </w:p>
        </w:tc>
        <w:tc>
          <w:tcPr>
            <w:tcW w:w="567" w:type="dxa"/>
          </w:tcPr>
          <w:p w14:paraId="572BCDFB" w14:textId="43AA392F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6</w:t>
            </w:r>
          </w:p>
        </w:tc>
        <w:tc>
          <w:tcPr>
            <w:tcW w:w="426" w:type="dxa"/>
          </w:tcPr>
          <w:p w14:paraId="4689EA8E" w14:textId="7460AAEB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7</w:t>
            </w:r>
          </w:p>
        </w:tc>
        <w:tc>
          <w:tcPr>
            <w:tcW w:w="425" w:type="dxa"/>
          </w:tcPr>
          <w:p w14:paraId="33F8114B" w14:textId="3B89FA53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8</w:t>
            </w:r>
          </w:p>
        </w:tc>
        <w:tc>
          <w:tcPr>
            <w:tcW w:w="425" w:type="dxa"/>
          </w:tcPr>
          <w:p w14:paraId="4EBC3D91" w14:textId="37550CDB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t>9</w:t>
            </w:r>
          </w:p>
        </w:tc>
        <w:tc>
          <w:tcPr>
            <w:tcW w:w="2552" w:type="dxa"/>
          </w:tcPr>
          <w:p w14:paraId="2692BCEB" w14:textId="54DB0B11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t>10</w:t>
            </w:r>
          </w:p>
        </w:tc>
        <w:tc>
          <w:tcPr>
            <w:tcW w:w="974" w:type="dxa"/>
          </w:tcPr>
          <w:p w14:paraId="666643A8" w14:textId="72447F63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t>11</w:t>
            </w:r>
          </w:p>
        </w:tc>
        <w:tc>
          <w:tcPr>
            <w:tcW w:w="1009" w:type="dxa"/>
          </w:tcPr>
          <w:p w14:paraId="7C3E7E63" w14:textId="48D7EE9A" w:rsidR="0061459A" w:rsidRPr="00222C1C" w:rsidRDefault="0061459A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t>12</w:t>
            </w:r>
          </w:p>
        </w:tc>
      </w:tr>
      <w:tr w:rsidR="000A22AD" w:rsidRPr="00222C1C" w14:paraId="55C320C7" w14:textId="77777777" w:rsidTr="000469BF">
        <w:trPr>
          <w:jc w:val="center"/>
        </w:trPr>
        <w:tc>
          <w:tcPr>
            <w:tcW w:w="9639" w:type="dxa"/>
            <w:gridSpan w:val="12"/>
          </w:tcPr>
          <w:p w14:paraId="2799E3C1" w14:textId="35251658" w:rsidR="000A22AD" w:rsidRPr="00222C1C" w:rsidRDefault="000A22AD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kern w:val="2"/>
              </w:rPr>
              <w:t>Цель программы -</w:t>
            </w:r>
            <w:r w:rsidRPr="00222C1C">
              <w:rPr>
                <w:rFonts w:ascii="Arial" w:hAnsi="Arial" w:cs="Arial"/>
              </w:rPr>
              <w:t xml:space="preserve">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</w:t>
            </w:r>
          </w:p>
        </w:tc>
      </w:tr>
      <w:tr w:rsidR="00283B76" w:rsidRPr="00222C1C" w14:paraId="5B760FB1" w14:textId="77777777" w:rsidTr="005D77B0">
        <w:trPr>
          <w:jc w:val="center"/>
        </w:trPr>
        <w:tc>
          <w:tcPr>
            <w:tcW w:w="370" w:type="dxa"/>
          </w:tcPr>
          <w:p w14:paraId="39CD5EF1" w14:textId="324F44B0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1.</w:t>
            </w:r>
          </w:p>
        </w:tc>
        <w:tc>
          <w:tcPr>
            <w:tcW w:w="1045" w:type="dxa"/>
          </w:tcPr>
          <w:p w14:paraId="16C00591" w14:textId="260AF1C0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Охват обучающихся принявших участие в командных мероприятиях</w:t>
            </w:r>
          </w:p>
        </w:tc>
        <w:tc>
          <w:tcPr>
            <w:tcW w:w="571" w:type="dxa"/>
          </w:tcPr>
          <w:p w14:paraId="5FA24020" w14:textId="0CE9161D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6E82EB28" w14:textId="65021553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2F844E13" w14:textId="1BF8F33C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567" w:type="dxa"/>
          </w:tcPr>
          <w:p w14:paraId="01B40227" w14:textId="389815B8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57</w:t>
            </w:r>
          </w:p>
        </w:tc>
        <w:tc>
          <w:tcPr>
            <w:tcW w:w="426" w:type="dxa"/>
          </w:tcPr>
          <w:p w14:paraId="71C33E13" w14:textId="3D861447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57</w:t>
            </w:r>
          </w:p>
        </w:tc>
        <w:tc>
          <w:tcPr>
            <w:tcW w:w="425" w:type="dxa"/>
          </w:tcPr>
          <w:p w14:paraId="6A3149AD" w14:textId="5BC4B8DD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57</w:t>
            </w:r>
          </w:p>
        </w:tc>
        <w:tc>
          <w:tcPr>
            <w:tcW w:w="425" w:type="dxa"/>
          </w:tcPr>
          <w:p w14:paraId="7FE45C78" w14:textId="24F4E4A8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57</w:t>
            </w:r>
          </w:p>
        </w:tc>
        <w:tc>
          <w:tcPr>
            <w:tcW w:w="2552" w:type="dxa"/>
          </w:tcPr>
          <w:p w14:paraId="61F4C9DC" w14:textId="483039A8" w:rsidR="00001845" w:rsidRPr="00222C1C" w:rsidRDefault="00001845" w:rsidP="00CA35D2">
            <w:pPr>
              <w:pStyle w:val="TableParagraph"/>
              <w:snapToGrid w:val="0"/>
              <w:spacing w:before="99"/>
              <w:ind w:left="-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1C">
              <w:rPr>
                <w:rFonts w:ascii="Arial" w:hAnsi="Arial" w:cs="Arial"/>
                <w:sz w:val="24"/>
                <w:szCs w:val="24"/>
              </w:rPr>
              <w:t xml:space="preserve">Распоряжение Правительства РФ от </w:t>
            </w:r>
            <w:r w:rsidR="00623C36">
              <w:rPr>
                <w:rFonts w:ascii="Arial" w:hAnsi="Arial" w:cs="Arial"/>
                <w:sz w:val="24"/>
                <w:szCs w:val="24"/>
              </w:rPr>
              <w:t xml:space="preserve">31.03.2022 </w:t>
            </w:r>
            <w:r w:rsidRPr="00222C1C">
              <w:rPr>
                <w:rFonts w:ascii="Arial" w:hAnsi="Arial" w:cs="Arial"/>
                <w:sz w:val="24"/>
                <w:szCs w:val="24"/>
              </w:rPr>
              <w:t>г. № 678-р «Об утверждении Концепции развития дополнительного образования детей до 2030 г. и плана мероприятий по ее реализации»;</w:t>
            </w:r>
          </w:p>
          <w:p w14:paraId="76BC53A3" w14:textId="76F3E042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Приказ Министерства просвещения Российской Федерации от 13.03.2019 № 114 «Об утверждении </w:t>
            </w:r>
            <w:r w:rsidRPr="00222C1C">
              <w:rPr>
                <w:rFonts w:ascii="Arial" w:hAnsi="Arial" w:cs="Arial"/>
              </w:rPr>
              <w:lastRenderedPageBreak/>
              <w:t>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</w:t>
            </w:r>
          </w:p>
        </w:tc>
        <w:tc>
          <w:tcPr>
            <w:tcW w:w="974" w:type="dxa"/>
          </w:tcPr>
          <w:p w14:paraId="31E191B9" w14:textId="639C23C8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5"/>
                <w:kern w:val="2"/>
              </w:rPr>
              <w:lastRenderedPageBreak/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35A02346" w14:textId="78159BED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создание к 2030 году условий для воспитания гармонично развитой, патриотичной и социально ответст</w:t>
            </w:r>
            <w:r w:rsidRPr="00222C1C">
              <w:rPr>
                <w:rFonts w:ascii="Arial" w:hAnsi="Arial" w:cs="Arial"/>
              </w:rPr>
              <w:lastRenderedPageBreak/>
              <w:t>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83B76" w:rsidRPr="00222C1C" w14:paraId="3F3A191E" w14:textId="77777777" w:rsidTr="005D77B0">
        <w:trPr>
          <w:jc w:val="center"/>
        </w:trPr>
        <w:tc>
          <w:tcPr>
            <w:tcW w:w="370" w:type="dxa"/>
          </w:tcPr>
          <w:p w14:paraId="5B44DC48" w14:textId="700BBEFE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1045" w:type="dxa"/>
          </w:tcPr>
          <w:p w14:paraId="7BC38DF8" w14:textId="0DAB05B2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Участие в соревнованиях и конкурсах</w:t>
            </w:r>
          </w:p>
        </w:tc>
        <w:tc>
          <w:tcPr>
            <w:tcW w:w="571" w:type="dxa"/>
          </w:tcPr>
          <w:p w14:paraId="182A5ECE" w14:textId="75063508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2C83B41E" w14:textId="0A2D7D07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53A1ADFA" w14:textId="0E22389B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567" w:type="dxa"/>
          </w:tcPr>
          <w:p w14:paraId="7C9C29CE" w14:textId="51E25B96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9</w:t>
            </w:r>
          </w:p>
        </w:tc>
        <w:tc>
          <w:tcPr>
            <w:tcW w:w="426" w:type="dxa"/>
          </w:tcPr>
          <w:p w14:paraId="0DFCC9D0" w14:textId="73E07C0E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9</w:t>
            </w:r>
          </w:p>
        </w:tc>
        <w:tc>
          <w:tcPr>
            <w:tcW w:w="425" w:type="dxa"/>
          </w:tcPr>
          <w:p w14:paraId="35D6DB59" w14:textId="06041AE1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9</w:t>
            </w:r>
          </w:p>
        </w:tc>
        <w:tc>
          <w:tcPr>
            <w:tcW w:w="425" w:type="dxa"/>
          </w:tcPr>
          <w:p w14:paraId="0EA9B44F" w14:textId="6687CB87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>9</w:t>
            </w:r>
          </w:p>
        </w:tc>
        <w:tc>
          <w:tcPr>
            <w:tcW w:w="2552" w:type="dxa"/>
          </w:tcPr>
          <w:p w14:paraId="1F76FF69" w14:textId="0297F72D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Распоряжение Минпросвещения России от 01.03.2019 N Р-20 "Об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</w:t>
            </w:r>
            <w:r w:rsidRPr="00222C1C">
              <w:rPr>
                <w:rFonts w:ascii="Arial" w:hAnsi="Arial" w:cs="Arial"/>
              </w:rPr>
              <w:lastRenderedPageBreak/>
              <w:t>сельской местности и малых городах"</w:t>
            </w:r>
          </w:p>
        </w:tc>
        <w:tc>
          <w:tcPr>
            <w:tcW w:w="974" w:type="dxa"/>
          </w:tcPr>
          <w:p w14:paraId="33312847" w14:textId="1AF239DD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lastRenderedPageBreak/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7FE2EA0E" w14:textId="59A295D3" w:rsidR="00001845" w:rsidRPr="00222C1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</w:t>
            </w:r>
            <w:r w:rsidRPr="00222C1C">
              <w:rPr>
                <w:rFonts w:ascii="Arial" w:hAnsi="Arial" w:cs="Arial"/>
              </w:rPr>
              <w:lastRenderedPageBreak/>
              <w:t>духовно-нравственных и культурно-исторических ценностей</w:t>
            </w:r>
          </w:p>
        </w:tc>
      </w:tr>
      <w:tr w:rsidR="00283B76" w:rsidRPr="0010005C" w14:paraId="7BBA95A8" w14:textId="77777777" w:rsidTr="005D77B0">
        <w:trPr>
          <w:jc w:val="center"/>
        </w:trPr>
        <w:tc>
          <w:tcPr>
            <w:tcW w:w="370" w:type="dxa"/>
          </w:tcPr>
          <w:p w14:paraId="32E25B75" w14:textId="4D5A9585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045" w:type="dxa"/>
          </w:tcPr>
          <w:p w14:paraId="30DB5CE4" w14:textId="2726EF4D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Количество розданной сувенирной продукции на мероприятиях</w:t>
            </w:r>
          </w:p>
        </w:tc>
        <w:tc>
          <w:tcPr>
            <w:tcW w:w="571" w:type="dxa"/>
          </w:tcPr>
          <w:p w14:paraId="6A8751F2" w14:textId="1BB72A9A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645F96D1" w14:textId="13F9E94B" w:rsidR="00001845" w:rsidRPr="0010005C" w:rsidRDefault="006F54B2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возрастание</w:t>
            </w:r>
          </w:p>
        </w:tc>
        <w:tc>
          <w:tcPr>
            <w:tcW w:w="708" w:type="dxa"/>
          </w:tcPr>
          <w:p w14:paraId="4229AAF7" w14:textId="1A80BA03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штук</w:t>
            </w:r>
          </w:p>
        </w:tc>
        <w:tc>
          <w:tcPr>
            <w:tcW w:w="567" w:type="dxa"/>
          </w:tcPr>
          <w:p w14:paraId="539093CE" w14:textId="576CBC9C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</w:tcPr>
          <w:p w14:paraId="6C832A03" w14:textId="018C9D5E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25</w:t>
            </w:r>
          </w:p>
        </w:tc>
        <w:tc>
          <w:tcPr>
            <w:tcW w:w="425" w:type="dxa"/>
          </w:tcPr>
          <w:p w14:paraId="7EEFAFAB" w14:textId="0A7DD9D2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30</w:t>
            </w:r>
          </w:p>
        </w:tc>
        <w:tc>
          <w:tcPr>
            <w:tcW w:w="425" w:type="dxa"/>
          </w:tcPr>
          <w:p w14:paraId="4C33399E" w14:textId="191A0963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30</w:t>
            </w:r>
          </w:p>
        </w:tc>
        <w:tc>
          <w:tcPr>
            <w:tcW w:w="2552" w:type="dxa"/>
          </w:tcPr>
          <w:p w14:paraId="64363E09" w14:textId="16E6CD82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Постановление Правительства РФ от 24.12.2021 N 2439 (ред. от 14.07.2023) «Об утверждении государственной программы Российской Федерации «Развитие туризма»</w:t>
            </w:r>
            <w:r w:rsidRPr="0010005C">
              <w:rPr>
                <w:rFonts w:ascii="Arial" w:hAnsi="Arial" w:cs="Arial"/>
              </w:rPr>
              <w:tab/>
              <w:t>Распоряжение Правительства РФ от 20.09.2019 N 2129-р (ред. от 07.02.2022) «Об утверждении Стратегии развития туризма в Российской Федерации на период до 2035 года»</w:t>
            </w:r>
          </w:p>
        </w:tc>
        <w:tc>
          <w:tcPr>
            <w:tcW w:w="974" w:type="dxa"/>
          </w:tcPr>
          <w:p w14:paraId="0FF6BEBB" w14:textId="2F66A857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07FFCF26" w14:textId="1054E4F7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83B76" w:rsidRPr="0010005C" w14:paraId="6F5305FF" w14:textId="77777777" w:rsidTr="005D77B0">
        <w:trPr>
          <w:jc w:val="center"/>
        </w:trPr>
        <w:tc>
          <w:tcPr>
            <w:tcW w:w="370" w:type="dxa"/>
          </w:tcPr>
          <w:p w14:paraId="400C385B" w14:textId="23E0A146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4.</w:t>
            </w:r>
          </w:p>
        </w:tc>
        <w:tc>
          <w:tcPr>
            <w:tcW w:w="1045" w:type="dxa"/>
          </w:tcPr>
          <w:p w14:paraId="2FDACB4F" w14:textId="7B97CBD6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 xml:space="preserve">Количество установленных знаков туристической </w:t>
            </w:r>
            <w:r w:rsidRPr="0010005C">
              <w:rPr>
                <w:rFonts w:ascii="Arial" w:hAnsi="Arial" w:cs="Arial"/>
              </w:rPr>
              <w:lastRenderedPageBreak/>
              <w:t xml:space="preserve">навигации </w:t>
            </w:r>
          </w:p>
        </w:tc>
        <w:tc>
          <w:tcPr>
            <w:tcW w:w="571" w:type="dxa"/>
          </w:tcPr>
          <w:p w14:paraId="77B65DC7" w14:textId="0973CB4B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lastRenderedPageBreak/>
              <w:t>«МП»</w:t>
            </w:r>
          </w:p>
        </w:tc>
        <w:tc>
          <w:tcPr>
            <w:tcW w:w="567" w:type="dxa"/>
          </w:tcPr>
          <w:p w14:paraId="2A389175" w14:textId="3A4A9F63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5730FA36" w14:textId="5BD17A12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штук</w:t>
            </w:r>
          </w:p>
        </w:tc>
        <w:tc>
          <w:tcPr>
            <w:tcW w:w="567" w:type="dxa"/>
          </w:tcPr>
          <w:p w14:paraId="0CFBD91D" w14:textId="0E44EDF7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</w:tcPr>
          <w:p w14:paraId="34C4EBCD" w14:textId="0569E604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</w:tcPr>
          <w:p w14:paraId="0196EF25" w14:textId="4AA9CD4B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</w:tcPr>
          <w:p w14:paraId="1660FF7D" w14:textId="6F3585AB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14:paraId="223615DC" w14:textId="7355DFA3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 xml:space="preserve">Постановление Правительства РФ от 24.12.2021 N 2439 (ред. от 14.07.2023) «Об утверждении государственной программы </w:t>
            </w:r>
            <w:r w:rsidRPr="0010005C">
              <w:rPr>
                <w:rFonts w:ascii="Arial" w:hAnsi="Arial" w:cs="Arial"/>
              </w:rPr>
              <w:lastRenderedPageBreak/>
              <w:t>Российской Федерации «Развитие туризма»</w:t>
            </w:r>
            <w:r w:rsidRPr="0010005C">
              <w:rPr>
                <w:rFonts w:ascii="Arial" w:hAnsi="Arial" w:cs="Arial"/>
              </w:rPr>
              <w:tab/>
              <w:t>Распоряжение Правительства РФ от 20.09.2019 N 2129-р (ред. от 07.02.2022) «Об утверждении Стратегии развития туризма в Российской Федерации на период до 2035 года»</w:t>
            </w:r>
          </w:p>
        </w:tc>
        <w:tc>
          <w:tcPr>
            <w:tcW w:w="974" w:type="dxa"/>
          </w:tcPr>
          <w:p w14:paraId="0FF167CA" w14:textId="40716D6C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 xml:space="preserve">Управление образования администрации </w:t>
            </w:r>
            <w:r w:rsidRPr="0010005C">
              <w:rPr>
                <w:rFonts w:ascii="Arial" w:hAnsi="Arial" w:cs="Arial"/>
              </w:rPr>
              <w:lastRenderedPageBreak/>
              <w:t>Юргинского муниципального округа</w:t>
            </w:r>
          </w:p>
        </w:tc>
        <w:tc>
          <w:tcPr>
            <w:tcW w:w="1009" w:type="dxa"/>
          </w:tcPr>
          <w:p w14:paraId="3B275775" w14:textId="5A7F8FCA" w:rsidR="00001845" w:rsidRPr="0010005C" w:rsidRDefault="00001845" w:rsidP="00CA35D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создание к 2030 году условий для воспита</w:t>
            </w:r>
            <w:r w:rsidRPr="0010005C">
              <w:rPr>
                <w:rFonts w:ascii="Arial" w:hAnsi="Arial" w:cs="Arial"/>
              </w:rPr>
              <w:lastRenderedPageBreak/>
              <w:t>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621662" w:rsidRPr="0010005C" w14:paraId="495B190F" w14:textId="77777777" w:rsidTr="005D77B0">
        <w:trPr>
          <w:jc w:val="center"/>
        </w:trPr>
        <w:tc>
          <w:tcPr>
            <w:tcW w:w="370" w:type="dxa"/>
          </w:tcPr>
          <w:p w14:paraId="5F19EBBD" w14:textId="6ABC2421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1045" w:type="dxa"/>
          </w:tcPr>
          <w:p w14:paraId="0075A547" w14:textId="4EC2E778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Охват обучающихся, принявших участие в выездных мероприятиях</w:t>
            </w:r>
          </w:p>
        </w:tc>
        <w:tc>
          <w:tcPr>
            <w:tcW w:w="571" w:type="dxa"/>
          </w:tcPr>
          <w:p w14:paraId="3C5252AF" w14:textId="2636CC80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3D3ADEC3" w14:textId="1F4FFF2D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1680C652" w14:textId="5AFD2F6C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567" w:type="dxa"/>
          </w:tcPr>
          <w:p w14:paraId="6544E558" w14:textId="4245410F" w:rsidR="00621662" w:rsidRPr="0010005C" w:rsidRDefault="009F2CFA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426" w:type="dxa"/>
          </w:tcPr>
          <w:p w14:paraId="1F1F4B98" w14:textId="32FB84BA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58</w:t>
            </w:r>
          </w:p>
        </w:tc>
        <w:tc>
          <w:tcPr>
            <w:tcW w:w="425" w:type="dxa"/>
          </w:tcPr>
          <w:p w14:paraId="0EA3CBE8" w14:textId="761FB3B3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58</w:t>
            </w:r>
          </w:p>
        </w:tc>
        <w:tc>
          <w:tcPr>
            <w:tcW w:w="425" w:type="dxa"/>
          </w:tcPr>
          <w:p w14:paraId="3CD233E9" w14:textId="393DDBF4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58</w:t>
            </w:r>
          </w:p>
        </w:tc>
        <w:tc>
          <w:tcPr>
            <w:tcW w:w="2552" w:type="dxa"/>
          </w:tcPr>
          <w:p w14:paraId="4E5615E9" w14:textId="77777777" w:rsidR="00621662" w:rsidRPr="00222C1C" w:rsidRDefault="00621662" w:rsidP="00621662">
            <w:pPr>
              <w:pStyle w:val="TableParagraph"/>
              <w:snapToGrid w:val="0"/>
              <w:spacing w:before="99"/>
              <w:ind w:left="-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1C">
              <w:rPr>
                <w:rFonts w:ascii="Arial" w:hAnsi="Arial" w:cs="Arial"/>
                <w:sz w:val="24"/>
                <w:szCs w:val="24"/>
              </w:rPr>
              <w:t xml:space="preserve">Распоряжение Правительства РФ от </w:t>
            </w:r>
            <w:r>
              <w:rPr>
                <w:rFonts w:ascii="Arial" w:hAnsi="Arial" w:cs="Arial"/>
                <w:sz w:val="24"/>
                <w:szCs w:val="24"/>
              </w:rPr>
              <w:t xml:space="preserve">31.03.2022 </w:t>
            </w:r>
            <w:r w:rsidRPr="00222C1C">
              <w:rPr>
                <w:rFonts w:ascii="Arial" w:hAnsi="Arial" w:cs="Arial"/>
                <w:sz w:val="24"/>
                <w:szCs w:val="24"/>
              </w:rPr>
              <w:t>г. № 678-р «Об утверждении Концепции развития дополнительного образования детей до 2030 г. и плана мероприятий по ее реализации»;</w:t>
            </w:r>
          </w:p>
          <w:p w14:paraId="671E4710" w14:textId="57935DB1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Приказ Министерства просвещения Российской Федерации от 13.03.2019 № 114 «Об утверждении показателей, характеризующих общие критерии оценки качества условий осуществления образовательной </w:t>
            </w:r>
            <w:r w:rsidRPr="00222C1C">
              <w:rPr>
                <w:rFonts w:ascii="Arial" w:hAnsi="Arial" w:cs="Arial"/>
              </w:rPr>
              <w:lastRenderedPageBreak/>
              <w:t>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</w:t>
            </w:r>
          </w:p>
        </w:tc>
        <w:tc>
          <w:tcPr>
            <w:tcW w:w="974" w:type="dxa"/>
          </w:tcPr>
          <w:p w14:paraId="0F990D5A" w14:textId="11E99F33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7DA1F5AE" w14:textId="6A4A643E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создание к 2030 году условий для воспитания гармонично развитой, патриотичной ответственной личности на основе традиционных российских духовн</w:t>
            </w:r>
            <w:r w:rsidRPr="0010005C">
              <w:rPr>
                <w:rFonts w:ascii="Arial" w:hAnsi="Arial" w:cs="Arial"/>
              </w:rPr>
              <w:lastRenderedPageBreak/>
              <w:t>о-нравственных и культурно-исторических ценностей</w:t>
            </w:r>
          </w:p>
        </w:tc>
      </w:tr>
      <w:tr w:rsidR="00621662" w:rsidRPr="0010005C" w14:paraId="0B436BEA" w14:textId="77777777" w:rsidTr="005D77B0">
        <w:trPr>
          <w:jc w:val="center"/>
        </w:trPr>
        <w:tc>
          <w:tcPr>
            <w:tcW w:w="370" w:type="dxa"/>
          </w:tcPr>
          <w:p w14:paraId="46DD303C" w14:textId="256E0337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1045" w:type="dxa"/>
          </w:tcPr>
          <w:p w14:paraId="2E905B32" w14:textId="52ECD666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 xml:space="preserve">Охват обучающихся принявших участие в </w:t>
            </w:r>
            <w:r w:rsidR="008704F7" w:rsidRPr="008704F7">
              <w:rPr>
                <w:rFonts w:ascii="Arial" w:hAnsi="Arial" w:cs="Arial"/>
              </w:rPr>
              <w:t>Лето. Перезагрузка</w:t>
            </w:r>
          </w:p>
        </w:tc>
        <w:tc>
          <w:tcPr>
            <w:tcW w:w="571" w:type="dxa"/>
          </w:tcPr>
          <w:p w14:paraId="73074821" w14:textId="676D52C9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79671850" w14:textId="680DCAB9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031CBEDC" w14:textId="74271603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567" w:type="dxa"/>
          </w:tcPr>
          <w:p w14:paraId="00D2B2E6" w14:textId="519FB26B" w:rsidR="00621662" w:rsidRPr="0010005C" w:rsidRDefault="00441532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26" w:type="dxa"/>
          </w:tcPr>
          <w:p w14:paraId="2E25E525" w14:textId="0A29E658" w:rsidR="00621662" w:rsidRPr="0010005C" w:rsidRDefault="00441532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</w:tcPr>
          <w:p w14:paraId="7ED480C4" w14:textId="4DE27FFC" w:rsidR="00621662" w:rsidRPr="0010005C" w:rsidRDefault="00441532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25" w:type="dxa"/>
          </w:tcPr>
          <w:p w14:paraId="395CE570" w14:textId="1EA7B02D" w:rsidR="00621662" w:rsidRPr="0010005C" w:rsidRDefault="00441532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552" w:type="dxa"/>
          </w:tcPr>
          <w:p w14:paraId="04AAA14C" w14:textId="77777777" w:rsidR="00621662" w:rsidRPr="00222C1C" w:rsidRDefault="00621662" w:rsidP="00621662">
            <w:pPr>
              <w:pStyle w:val="TableParagraph"/>
              <w:snapToGrid w:val="0"/>
              <w:spacing w:before="99"/>
              <w:ind w:left="-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1C">
              <w:rPr>
                <w:rFonts w:ascii="Arial" w:hAnsi="Arial" w:cs="Arial"/>
                <w:sz w:val="24"/>
                <w:szCs w:val="24"/>
              </w:rPr>
              <w:t xml:space="preserve">Распоряжение Правительства РФ от </w:t>
            </w:r>
            <w:r>
              <w:rPr>
                <w:rFonts w:ascii="Arial" w:hAnsi="Arial" w:cs="Arial"/>
                <w:sz w:val="24"/>
                <w:szCs w:val="24"/>
              </w:rPr>
              <w:t xml:space="preserve">31.03.2022 </w:t>
            </w:r>
            <w:r w:rsidRPr="00222C1C">
              <w:rPr>
                <w:rFonts w:ascii="Arial" w:hAnsi="Arial" w:cs="Arial"/>
                <w:sz w:val="24"/>
                <w:szCs w:val="24"/>
              </w:rPr>
              <w:t>г. № 678-р «Об утверждении Концепции развития дополнительного образования детей до 2030 г. и плана мероприятий по ее реализации»;</w:t>
            </w:r>
          </w:p>
          <w:p w14:paraId="3BDAD015" w14:textId="20FA8494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Приказ Министерства просвещения Российской Федерации от 13.03.2019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</w:t>
            </w:r>
            <w:r w:rsidRPr="00222C1C">
              <w:rPr>
                <w:rFonts w:ascii="Arial" w:hAnsi="Arial" w:cs="Arial"/>
              </w:rPr>
              <w:lastRenderedPageBreak/>
      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</w:t>
            </w:r>
          </w:p>
        </w:tc>
        <w:tc>
          <w:tcPr>
            <w:tcW w:w="974" w:type="dxa"/>
          </w:tcPr>
          <w:p w14:paraId="546D79AA" w14:textId="6C7EB75E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06E145E7" w14:textId="544D7853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</w:t>
            </w:r>
            <w:r w:rsidRPr="0010005C">
              <w:rPr>
                <w:rFonts w:ascii="Arial" w:hAnsi="Arial" w:cs="Arial"/>
              </w:rPr>
              <w:lastRenderedPageBreak/>
              <w:t>еских ценностей</w:t>
            </w:r>
          </w:p>
        </w:tc>
      </w:tr>
      <w:tr w:rsidR="00621662" w:rsidRPr="0010005C" w14:paraId="44C9FB86" w14:textId="77777777" w:rsidTr="005D77B0">
        <w:trPr>
          <w:jc w:val="center"/>
        </w:trPr>
        <w:tc>
          <w:tcPr>
            <w:tcW w:w="370" w:type="dxa"/>
          </w:tcPr>
          <w:p w14:paraId="348F9DF1" w14:textId="3B0DE6A3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1045" w:type="dxa"/>
          </w:tcPr>
          <w:p w14:paraId="04AAE74B" w14:textId="6014796B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 xml:space="preserve">Охват обучающихся, принявших участие в </w:t>
            </w:r>
            <w:r w:rsidR="00713DD4" w:rsidRPr="00713DD4">
              <w:rPr>
                <w:rFonts w:ascii="Arial" w:hAnsi="Arial" w:cs="Arial"/>
              </w:rPr>
              <w:t>поход</w:t>
            </w:r>
            <w:r w:rsidR="00713DD4">
              <w:rPr>
                <w:rFonts w:ascii="Arial" w:hAnsi="Arial" w:cs="Arial"/>
              </w:rPr>
              <w:t>е</w:t>
            </w:r>
            <w:r w:rsidR="00713DD4" w:rsidRPr="00713DD4">
              <w:rPr>
                <w:rFonts w:ascii="Arial" w:hAnsi="Arial" w:cs="Arial"/>
              </w:rPr>
              <w:t xml:space="preserve"> с директором</w:t>
            </w:r>
          </w:p>
        </w:tc>
        <w:tc>
          <w:tcPr>
            <w:tcW w:w="571" w:type="dxa"/>
          </w:tcPr>
          <w:p w14:paraId="2B77D953" w14:textId="3B232886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«МП»</w:t>
            </w:r>
          </w:p>
        </w:tc>
        <w:tc>
          <w:tcPr>
            <w:tcW w:w="567" w:type="dxa"/>
          </w:tcPr>
          <w:p w14:paraId="2FD91E05" w14:textId="4ED68222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-</w:t>
            </w:r>
          </w:p>
        </w:tc>
        <w:tc>
          <w:tcPr>
            <w:tcW w:w="708" w:type="dxa"/>
          </w:tcPr>
          <w:p w14:paraId="376169A1" w14:textId="164B29F2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567" w:type="dxa"/>
          </w:tcPr>
          <w:p w14:paraId="2F1E07BA" w14:textId="6DFBC4B4" w:rsidR="00621662" w:rsidRPr="0010005C" w:rsidRDefault="001B366B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6" w:type="dxa"/>
          </w:tcPr>
          <w:p w14:paraId="2E1B33ED" w14:textId="59A783F0" w:rsidR="00621662" w:rsidRPr="0010005C" w:rsidRDefault="001B366B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5" w:type="dxa"/>
          </w:tcPr>
          <w:p w14:paraId="64A3DE44" w14:textId="0B4880F9" w:rsidR="00621662" w:rsidRPr="0010005C" w:rsidRDefault="001B366B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25" w:type="dxa"/>
          </w:tcPr>
          <w:p w14:paraId="7D92C85E" w14:textId="4B84F622" w:rsidR="00621662" w:rsidRPr="0010005C" w:rsidRDefault="001B366B" w:rsidP="0062166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</w:tcPr>
          <w:p w14:paraId="5C8A6850" w14:textId="77777777" w:rsidR="00621662" w:rsidRPr="00222C1C" w:rsidRDefault="00621662" w:rsidP="00621662">
            <w:pPr>
              <w:pStyle w:val="TableParagraph"/>
              <w:snapToGrid w:val="0"/>
              <w:spacing w:before="99"/>
              <w:ind w:left="-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2C1C">
              <w:rPr>
                <w:rFonts w:ascii="Arial" w:hAnsi="Arial" w:cs="Arial"/>
                <w:sz w:val="24"/>
                <w:szCs w:val="24"/>
              </w:rPr>
              <w:t xml:space="preserve">Распоряжение Правительства РФ от </w:t>
            </w:r>
            <w:r>
              <w:rPr>
                <w:rFonts w:ascii="Arial" w:hAnsi="Arial" w:cs="Arial"/>
                <w:sz w:val="24"/>
                <w:szCs w:val="24"/>
              </w:rPr>
              <w:t xml:space="preserve">31.03.2022 </w:t>
            </w:r>
            <w:r w:rsidRPr="00222C1C">
              <w:rPr>
                <w:rFonts w:ascii="Arial" w:hAnsi="Arial" w:cs="Arial"/>
                <w:sz w:val="24"/>
                <w:szCs w:val="24"/>
              </w:rPr>
              <w:t>г. № 678-р «Об утверждении Концепции развития дополнительного образования детей до 2030 г. и плана мероприятий по ее реализации»;</w:t>
            </w:r>
          </w:p>
          <w:p w14:paraId="031DAD0C" w14:textId="44D09A55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222C1C">
              <w:rPr>
                <w:rFonts w:ascii="Arial" w:hAnsi="Arial" w:cs="Arial"/>
              </w:rPr>
              <w:t xml:space="preserve">Приказ Министерства просвещения Российской Федерации от 13.03.2019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</w:t>
            </w:r>
            <w:r w:rsidRPr="00222C1C">
              <w:rPr>
                <w:rFonts w:ascii="Arial" w:hAnsi="Arial" w:cs="Arial"/>
              </w:rPr>
              <w:lastRenderedPageBreak/>
              <w:t>обучения, дополнительным общеобразовательным программам»</w:t>
            </w:r>
          </w:p>
        </w:tc>
        <w:tc>
          <w:tcPr>
            <w:tcW w:w="974" w:type="dxa"/>
          </w:tcPr>
          <w:p w14:paraId="2484523E" w14:textId="0667BFBD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lastRenderedPageBreak/>
              <w:t>Управление образования администрации Юргинского муниципального округа</w:t>
            </w:r>
          </w:p>
        </w:tc>
        <w:tc>
          <w:tcPr>
            <w:tcW w:w="1009" w:type="dxa"/>
          </w:tcPr>
          <w:p w14:paraId="0353E6CD" w14:textId="5533719B" w:rsidR="00621662" w:rsidRPr="0010005C" w:rsidRDefault="00621662" w:rsidP="00621662">
            <w:pPr>
              <w:ind w:left="-111"/>
              <w:jc w:val="center"/>
              <w:rPr>
                <w:rFonts w:ascii="Arial" w:hAnsi="Arial" w:cs="Arial"/>
              </w:rPr>
            </w:pPr>
            <w:r w:rsidRPr="0010005C">
              <w:rPr>
                <w:rFonts w:ascii="Arial" w:hAnsi="Arial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1881160E" w14:textId="2B37E05E" w:rsidR="00175C40" w:rsidRPr="0010005C" w:rsidRDefault="00175C40" w:rsidP="00CA35D2">
      <w:pPr>
        <w:rPr>
          <w:rFonts w:ascii="Arial" w:hAnsi="Arial" w:cs="Arial"/>
        </w:rPr>
      </w:pPr>
    </w:p>
    <w:p w14:paraId="64474697" w14:textId="77777777" w:rsidR="00A32E22" w:rsidRPr="00A32E22" w:rsidRDefault="00A32E22" w:rsidP="00CA35D2">
      <w:pPr>
        <w:jc w:val="center"/>
        <w:rPr>
          <w:rFonts w:ascii="Arial" w:hAnsi="Arial" w:cs="Arial"/>
        </w:rPr>
      </w:pPr>
      <w:r w:rsidRPr="00A32E22">
        <w:rPr>
          <w:rFonts w:ascii="Arial" w:hAnsi="Arial" w:cs="Arial"/>
        </w:rPr>
        <w:t>2.1. Прокси-показатели муниципальной программы</w:t>
      </w:r>
    </w:p>
    <w:p w14:paraId="1D6BF177" w14:textId="54FA1ECE" w:rsidR="00A32E22" w:rsidRPr="00A32E22" w:rsidRDefault="00A32E22" w:rsidP="00CA35D2">
      <w:pPr>
        <w:jc w:val="center"/>
        <w:rPr>
          <w:rFonts w:ascii="Arial" w:hAnsi="Arial" w:cs="Arial"/>
        </w:rPr>
      </w:pPr>
      <w:r w:rsidRPr="00A32E22">
        <w:rPr>
          <w:rFonts w:ascii="Arial" w:hAnsi="Arial" w:cs="Arial"/>
        </w:rPr>
        <w:t>В 202</w:t>
      </w:r>
      <w:r w:rsidR="0095392F">
        <w:rPr>
          <w:rFonts w:ascii="Arial" w:hAnsi="Arial" w:cs="Arial"/>
        </w:rPr>
        <w:t>7</w:t>
      </w:r>
      <w:r w:rsidRPr="00A32E22">
        <w:rPr>
          <w:rFonts w:ascii="Arial" w:hAnsi="Arial" w:cs="Arial"/>
        </w:rPr>
        <w:t>-202</w:t>
      </w:r>
      <w:r w:rsidR="0095392F">
        <w:rPr>
          <w:rFonts w:ascii="Arial" w:hAnsi="Arial" w:cs="Arial"/>
        </w:rPr>
        <w:t xml:space="preserve">9 </w:t>
      </w:r>
      <w:r w:rsidRPr="00A32E22">
        <w:rPr>
          <w:rFonts w:ascii="Arial" w:hAnsi="Arial" w:cs="Arial"/>
        </w:rPr>
        <w:t>годах прокси-показатели муниципальной программы отсутствуют.</w:t>
      </w:r>
    </w:p>
    <w:p w14:paraId="511B1734" w14:textId="77777777" w:rsidR="00A32E22" w:rsidRPr="00A32E22" w:rsidRDefault="00A32E22" w:rsidP="00CA35D2">
      <w:pPr>
        <w:jc w:val="center"/>
        <w:rPr>
          <w:rFonts w:ascii="Arial" w:hAnsi="Arial" w:cs="Arial"/>
        </w:rPr>
      </w:pPr>
    </w:p>
    <w:p w14:paraId="19A7425A" w14:textId="17560FD8" w:rsidR="00175C40" w:rsidRDefault="00A32E22" w:rsidP="00CA35D2">
      <w:pPr>
        <w:jc w:val="center"/>
        <w:rPr>
          <w:rFonts w:ascii="Arial" w:hAnsi="Arial" w:cs="Arial"/>
        </w:rPr>
      </w:pPr>
      <w:r w:rsidRPr="00A32E22">
        <w:rPr>
          <w:rFonts w:ascii="Arial" w:hAnsi="Arial" w:cs="Arial"/>
        </w:rPr>
        <w:t>3.Структура муниципальной программы</w:t>
      </w:r>
    </w:p>
    <w:p w14:paraId="2E4F8C7B" w14:textId="77777777" w:rsidR="006735A1" w:rsidRDefault="006735A1" w:rsidP="00CA35D2">
      <w:pPr>
        <w:pStyle w:val="1c"/>
        <w:ind w:left="0"/>
        <w:rPr>
          <w:rFonts w:ascii="Arial" w:hAnsi="Arial" w:cs="Arial"/>
          <w:spacing w:val="1"/>
        </w:rPr>
      </w:pPr>
    </w:p>
    <w:tbl>
      <w:tblPr>
        <w:tblStyle w:val="aff0"/>
        <w:tblW w:w="9639" w:type="dxa"/>
        <w:jc w:val="center"/>
        <w:tblLook w:val="04A0" w:firstRow="1" w:lastRow="0" w:firstColumn="1" w:lastColumn="0" w:noHBand="0" w:noVBand="1"/>
      </w:tblPr>
      <w:tblGrid>
        <w:gridCol w:w="708"/>
        <w:gridCol w:w="3263"/>
        <w:gridCol w:w="3344"/>
        <w:gridCol w:w="2324"/>
      </w:tblGrid>
      <w:tr w:rsidR="003F185A" w14:paraId="01A177A8" w14:textId="77777777" w:rsidTr="005D77B0">
        <w:trPr>
          <w:jc w:val="center"/>
        </w:trPr>
        <w:tc>
          <w:tcPr>
            <w:tcW w:w="710" w:type="dxa"/>
          </w:tcPr>
          <w:p w14:paraId="5EE16D99" w14:textId="77777777" w:rsidR="003F185A" w:rsidRPr="009A3C45" w:rsidRDefault="003F185A" w:rsidP="00CA35D2">
            <w:pPr>
              <w:pStyle w:val="TableParagraph"/>
              <w:ind w:right="249"/>
              <w:jc w:val="center"/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</w:pPr>
          </w:p>
          <w:p w14:paraId="3FE8F717" w14:textId="0936751B" w:rsidR="003F185A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  <w:lang w:val="en-US"/>
              </w:rPr>
              <w:t>N</w:t>
            </w:r>
            <w:r w:rsidRPr="009A3C45">
              <w:rPr>
                <w:rFonts w:ascii="Arial" w:hAnsi="Arial" w:cs="Arial"/>
                <w:spacing w:val="-5"/>
                <w:kern w:val="2"/>
                <w:lang w:val="en-US"/>
              </w:rPr>
              <w:t>п/п</w:t>
            </w:r>
          </w:p>
        </w:tc>
        <w:tc>
          <w:tcPr>
            <w:tcW w:w="3295" w:type="dxa"/>
          </w:tcPr>
          <w:p w14:paraId="09373D37" w14:textId="77777777" w:rsidR="003F185A" w:rsidRPr="009A3C45" w:rsidRDefault="003F185A" w:rsidP="00CA35D2">
            <w:pPr>
              <w:pStyle w:val="TableParagraph"/>
              <w:ind w:right="1"/>
              <w:jc w:val="center"/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</w:pPr>
          </w:p>
          <w:p w14:paraId="675BFE5A" w14:textId="2734277F" w:rsidR="003F185A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  <w:lang w:val="en-US"/>
              </w:rPr>
              <w:t>Задачи</w:t>
            </w:r>
            <w:r w:rsidRPr="009A3C45">
              <w:rPr>
                <w:rFonts w:ascii="Arial" w:hAnsi="Arial" w:cs="Arial"/>
                <w:kern w:val="2"/>
              </w:rPr>
              <w:t xml:space="preserve"> </w:t>
            </w:r>
            <w:r w:rsidRPr="009A3C45">
              <w:rPr>
                <w:rFonts w:ascii="Arial" w:hAnsi="Arial" w:cs="Arial"/>
                <w:kern w:val="2"/>
                <w:lang w:val="en-US"/>
              </w:rPr>
              <w:t>структурного</w:t>
            </w:r>
            <w:r w:rsidRPr="009A3C45">
              <w:rPr>
                <w:rFonts w:ascii="Arial" w:hAnsi="Arial" w:cs="Arial"/>
                <w:kern w:val="2"/>
              </w:rPr>
              <w:t xml:space="preserve"> </w:t>
            </w:r>
            <w:r w:rsidRPr="009A3C45">
              <w:rPr>
                <w:rFonts w:ascii="Arial" w:hAnsi="Arial" w:cs="Arial"/>
                <w:spacing w:val="-2"/>
                <w:kern w:val="2"/>
                <w:lang w:val="en-US"/>
              </w:rPr>
              <w:t>элемента</w:t>
            </w:r>
          </w:p>
        </w:tc>
        <w:tc>
          <w:tcPr>
            <w:tcW w:w="3509" w:type="dxa"/>
          </w:tcPr>
          <w:p w14:paraId="4F39AA19" w14:textId="16DBF5AD" w:rsidR="003F185A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25" w:type="dxa"/>
          </w:tcPr>
          <w:p w14:paraId="0F6CACB7" w14:textId="77777777" w:rsidR="003F185A" w:rsidRPr="009A3C45" w:rsidRDefault="003F185A" w:rsidP="00CA35D2">
            <w:pPr>
              <w:pStyle w:val="TableParagraph"/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14:paraId="723F4E08" w14:textId="572AAB2A" w:rsidR="003F185A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  <w:lang w:val="en-US"/>
              </w:rPr>
              <w:t>Связь</w:t>
            </w:r>
            <w:r w:rsidRPr="009A3C45">
              <w:rPr>
                <w:rFonts w:ascii="Arial" w:hAnsi="Arial" w:cs="Arial"/>
                <w:kern w:val="2"/>
              </w:rPr>
              <w:t xml:space="preserve"> </w:t>
            </w:r>
            <w:r w:rsidRPr="009A3C45">
              <w:rPr>
                <w:rFonts w:ascii="Arial" w:hAnsi="Arial" w:cs="Arial"/>
                <w:kern w:val="2"/>
                <w:lang w:val="en-US"/>
              </w:rPr>
              <w:t>с</w:t>
            </w:r>
            <w:r w:rsidRPr="009A3C45">
              <w:rPr>
                <w:rFonts w:ascii="Arial" w:hAnsi="Arial" w:cs="Arial"/>
                <w:kern w:val="2"/>
              </w:rPr>
              <w:t xml:space="preserve"> </w:t>
            </w:r>
            <w:r w:rsidRPr="009A3C45">
              <w:rPr>
                <w:rFonts w:ascii="Arial" w:hAnsi="Arial" w:cs="Arial"/>
                <w:spacing w:val="-2"/>
                <w:kern w:val="2"/>
                <w:lang w:val="en-US"/>
              </w:rPr>
              <w:t>показателями</w:t>
            </w:r>
          </w:p>
        </w:tc>
      </w:tr>
      <w:tr w:rsidR="00476F67" w14:paraId="15092B9E" w14:textId="77777777" w:rsidTr="005D77B0">
        <w:trPr>
          <w:jc w:val="center"/>
        </w:trPr>
        <w:tc>
          <w:tcPr>
            <w:tcW w:w="710" w:type="dxa"/>
          </w:tcPr>
          <w:p w14:paraId="2A780721" w14:textId="1AF55D6D" w:rsidR="00476F67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1</w:t>
            </w:r>
          </w:p>
        </w:tc>
        <w:tc>
          <w:tcPr>
            <w:tcW w:w="3295" w:type="dxa"/>
          </w:tcPr>
          <w:p w14:paraId="59B63F13" w14:textId="520DD90A" w:rsidR="00476F67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2</w:t>
            </w:r>
          </w:p>
        </w:tc>
        <w:tc>
          <w:tcPr>
            <w:tcW w:w="3509" w:type="dxa"/>
          </w:tcPr>
          <w:p w14:paraId="3F9EA930" w14:textId="784C488B" w:rsidR="00476F67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3</w:t>
            </w:r>
          </w:p>
        </w:tc>
        <w:tc>
          <w:tcPr>
            <w:tcW w:w="2125" w:type="dxa"/>
          </w:tcPr>
          <w:p w14:paraId="44CD5A2C" w14:textId="2187FCA0" w:rsidR="00476F67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4</w:t>
            </w:r>
          </w:p>
        </w:tc>
      </w:tr>
      <w:tr w:rsidR="003F185A" w14:paraId="6316419D" w14:textId="77777777" w:rsidTr="005D77B0">
        <w:trPr>
          <w:jc w:val="center"/>
        </w:trPr>
        <w:tc>
          <w:tcPr>
            <w:tcW w:w="710" w:type="dxa"/>
          </w:tcPr>
          <w:p w14:paraId="1BDB19E0" w14:textId="0ED3CFB7" w:rsidR="003F185A" w:rsidRPr="009A3C45" w:rsidRDefault="003F185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1.</w:t>
            </w:r>
          </w:p>
        </w:tc>
        <w:tc>
          <w:tcPr>
            <w:tcW w:w="8929" w:type="dxa"/>
            <w:gridSpan w:val="3"/>
          </w:tcPr>
          <w:p w14:paraId="576BF155" w14:textId="00067CF4" w:rsidR="003F185A" w:rsidRPr="00032028" w:rsidRDefault="003F185A" w:rsidP="00884460">
            <w:pPr>
              <w:pStyle w:val="1c"/>
              <w:ind w:left="0"/>
              <w:jc w:val="both"/>
              <w:rPr>
                <w:rFonts w:ascii="Arial" w:hAnsi="Arial" w:cs="Arial"/>
                <w:spacing w:val="1"/>
              </w:rPr>
            </w:pPr>
            <w:r w:rsidRPr="00032028">
              <w:rPr>
                <w:rFonts w:ascii="Arial" w:hAnsi="Arial" w:cs="Arial"/>
                <w:kern w:val="2"/>
              </w:rPr>
              <w:t xml:space="preserve">Комплекс процессных мероприятий подпрограмма </w:t>
            </w:r>
            <w:r w:rsidRPr="00032028">
              <w:rPr>
                <w:rFonts w:ascii="Arial" w:hAnsi="Arial" w:cs="Arial"/>
                <w:spacing w:val="1"/>
              </w:rPr>
              <w:t>«Содействие развитию материально-технической базы туризма»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 xml:space="preserve">(куратор - </w:t>
            </w:r>
            <w:r w:rsidR="00884460" w:rsidRPr="00A34265">
              <w:rPr>
                <w:rFonts w:ascii="Arial" w:hAnsi="Arial" w:cs="Arial"/>
              </w:rPr>
              <w:t>Либец К.А.</w:t>
            </w:r>
            <w:r w:rsidR="00884460">
              <w:rPr>
                <w:rFonts w:ascii="Arial" w:hAnsi="Arial" w:cs="Arial"/>
              </w:rPr>
              <w:t>)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 xml:space="preserve">согласно приложению №1 к МП </w:t>
            </w:r>
          </w:p>
        </w:tc>
      </w:tr>
      <w:tr w:rsidR="001A48BC" w14:paraId="31886E05" w14:textId="77777777" w:rsidTr="005D77B0">
        <w:trPr>
          <w:jc w:val="center"/>
        </w:trPr>
        <w:tc>
          <w:tcPr>
            <w:tcW w:w="710" w:type="dxa"/>
          </w:tcPr>
          <w:p w14:paraId="67E007EA" w14:textId="77777777" w:rsidR="001A48BC" w:rsidRPr="009A3C45" w:rsidRDefault="001A48BC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</w:p>
        </w:tc>
        <w:tc>
          <w:tcPr>
            <w:tcW w:w="3295" w:type="dxa"/>
          </w:tcPr>
          <w:p w14:paraId="189C7AB8" w14:textId="0A701220" w:rsidR="001A48BC" w:rsidRPr="009A3C45" w:rsidRDefault="001A48BC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5634" w:type="dxa"/>
            <w:gridSpan w:val="2"/>
          </w:tcPr>
          <w:p w14:paraId="55762C25" w14:textId="033B1C3D" w:rsidR="001A48BC" w:rsidRPr="009A3C45" w:rsidRDefault="001A48BC" w:rsidP="0095392F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Срок реализации: 202</w:t>
            </w:r>
            <w:r w:rsidR="0095392F">
              <w:rPr>
                <w:rFonts w:ascii="Arial" w:hAnsi="Arial" w:cs="Arial"/>
              </w:rPr>
              <w:t>7</w:t>
            </w:r>
            <w:r w:rsidRPr="009A3C45">
              <w:rPr>
                <w:rFonts w:ascii="Arial" w:hAnsi="Arial" w:cs="Arial"/>
              </w:rPr>
              <w:t>-202</w:t>
            </w:r>
            <w:r w:rsidR="0095392F">
              <w:rPr>
                <w:rFonts w:ascii="Arial" w:hAnsi="Arial" w:cs="Arial"/>
              </w:rPr>
              <w:t>9</w:t>
            </w:r>
            <w:r w:rsidRPr="009A3C45">
              <w:rPr>
                <w:rFonts w:ascii="Arial" w:hAnsi="Arial" w:cs="Arial"/>
              </w:rPr>
              <w:t xml:space="preserve"> годы</w:t>
            </w:r>
          </w:p>
        </w:tc>
      </w:tr>
      <w:tr w:rsidR="003977BA" w14:paraId="6A4CEE90" w14:textId="77777777" w:rsidTr="005D77B0">
        <w:trPr>
          <w:jc w:val="center"/>
        </w:trPr>
        <w:tc>
          <w:tcPr>
            <w:tcW w:w="710" w:type="dxa"/>
          </w:tcPr>
          <w:p w14:paraId="471FDB19" w14:textId="7A4CAD84" w:rsidR="003977BA" w:rsidRPr="009A3C45" w:rsidRDefault="003977BA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1.1</w:t>
            </w:r>
          </w:p>
        </w:tc>
        <w:tc>
          <w:tcPr>
            <w:tcW w:w="3295" w:type="dxa"/>
          </w:tcPr>
          <w:p w14:paraId="2C252C1E" w14:textId="6AA9A0B4" w:rsidR="003977BA" w:rsidRPr="009A3C45" w:rsidRDefault="003977BA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Задача «Приобретение единой парадной формы с целью идентификации команд Юргинского МО</w:t>
            </w:r>
            <w:r w:rsidRPr="009A3C45">
              <w:rPr>
                <w:rFonts w:ascii="Arial" w:hAnsi="Arial" w:cs="Arial"/>
              </w:rPr>
              <w:t>»</w:t>
            </w:r>
          </w:p>
        </w:tc>
        <w:tc>
          <w:tcPr>
            <w:tcW w:w="3509" w:type="dxa"/>
          </w:tcPr>
          <w:p w14:paraId="291A532A" w14:textId="08870E0F" w:rsidR="003977BA" w:rsidRPr="009A3C45" w:rsidRDefault="003977BA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Приобретение формы для участия в туристических командных мероприятиях муниципального и регионального значения для команд Юргинского МО</w:t>
            </w:r>
          </w:p>
        </w:tc>
        <w:tc>
          <w:tcPr>
            <w:tcW w:w="2125" w:type="dxa"/>
          </w:tcPr>
          <w:p w14:paraId="71F54B0C" w14:textId="403301CF" w:rsidR="003977BA" w:rsidRPr="009A3C45" w:rsidRDefault="003977BA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eastAsia="Times New Roman" w:hAnsi="Arial" w:cs="Arial"/>
              </w:rPr>
              <w:t>Охват обучающихся, принявших участие в командных мероприятиях</w:t>
            </w:r>
          </w:p>
        </w:tc>
      </w:tr>
      <w:tr w:rsidR="008151BB" w14:paraId="54764486" w14:textId="77777777" w:rsidTr="005D77B0">
        <w:trPr>
          <w:jc w:val="center"/>
        </w:trPr>
        <w:tc>
          <w:tcPr>
            <w:tcW w:w="710" w:type="dxa"/>
          </w:tcPr>
          <w:p w14:paraId="2468F709" w14:textId="02B70E98" w:rsidR="008151BB" w:rsidRPr="009A3C45" w:rsidRDefault="008151BB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1.2</w:t>
            </w:r>
          </w:p>
        </w:tc>
        <w:tc>
          <w:tcPr>
            <w:tcW w:w="3295" w:type="dxa"/>
          </w:tcPr>
          <w:p w14:paraId="69D9DD3F" w14:textId="43B78D53" w:rsidR="008151BB" w:rsidRPr="009A3C45" w:rsidRDefault="008151BB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Задача «Создание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9A3C45">
              <w:rPr>
                <w:rFonts w:ascii="Arial" w:hAnsi="Arial" w:cs="Arial"/>
              </w:rPr>
              <w:t>»</w:t>
            </w:r>
          </w:p>
        </w:tc>
        <w:tc>
          <w:tcPr>
            <w:tcW w:w="3509" w:type="dxa"/>
          </w:tcPr>
          <w:p w14:paraId="73B57428" w14:textId="77777777" w:rsidR="008151BB" w:rsidRPr="009A3C45" w:rsidRDefault="008151BB" w:rsidP="00CA35D2">
            <w:pPr>
              <w:widowControl w:val="0"/>
              <w:rPr>
                <w:rFonts w:ascii="Arial" w:eastAsia="Calibri" w:hAnsi="Arial" w:cs="Arial"/>
              </w:rPr>
            </w:pPr>
            <w:r w:rsidRPr="009A3C45">
              <w:rPr>
                <w:rFonts w:ascii="Arial" w:eastAsia="Calibri" w:hAnsi="Arial" w:cs="Arial"/>
              </w:rPr>
              <w:t>Приобретение специального</w:t>
            </w:r>
          </w:p>
          <w:p w14:paraId="6609B6F1" w14:textId="13360C8F" w:rsidR="008151BB" w:rsidRPr="009A3C45" w:rsidRDefault="008151BB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снаряжения и экипировки для участия в соревнованиях и конкурсах муниципального и регионального значений для команд Юргинского МО</w:t>
            </w:r>
          </w:p>
        </w:tc>
        <w:tc>
          <w:tcPr>
            <w:tcW w:w="2125" w:type="dxa"/>
          </w:tcPr>
          <w:p w14:paraId="1DBC1B76" w14:textId="1B8C7E54" w:rsidR="008151BB" w:rsidRPr="009A3C45" w:rsidRDefault="008151BB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eastAsia="Times New Roman" w:hAnsi="Arial" w:cs="Arial"/>
              </w:rPr>
              <w:t>Участие в соревнованиях и конкурсах</w:t>
            </w:r>
          </w:p>
        </w:tc>
      </w:tr>
      <w:tr w:rsidR="00B5495C" w14:paraId="23172B99" w14:textId="77777777" w:rsidTr="005D77B0">
        <w:trPr>
          <w:jc w:val="center"/>
        </w:trPr>
        <w:tc>
          <w:tcPr>
            <w:tcW w:w="710" w:type="dxa"/>
          </w:tcPr>
          <w:p w14:paraId="582FAD88" w14:textId="2C254F08" w:rsidR="00B5495C" w:rsidRPr="009A3C45" w:rsidRDefault="00B5495C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2.</w:t>
            </w:r>
          </w:p>
        </w:tc>
        <w:tc>
          <w:tcPr>
            <w:tcW w:w="8929" w:type="dxa"/>
            <w:gridSpan w:val="3"/>
          </w:tcPr>
          <w:p w14:paraId="5A845E01" w14:textId="6EFFB067" w:rsidR="00B5495C" w:rsidRPr="009A3C45" w:rsidRDefault="00B5495C" w:rsidP="00884460">
            <w:pPr>
              <w:pStyle w:val="1c"/>
              <w:ind w:left="0"/>
              <w:jc w:val="both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spacing w:val="1"/>
              </w:rPr>
              <w:t>Комплекс процессных мероприятий подпрограмма «Рекламно-информационное обеспечение продвижения турист</w:t>
            </w:r>
            <w:r w:rsidR="00AB0857">
              <w:rPr>
                <w:rFonts w:ascii="Arial" w:hAnsi="Arial" w:cs="Arial"/>
                <w:spacing w:val="1"/>
              </w:rPr>
              <w:t>ического</w:t>
            </w:r>
            <w:r w:rsidRPr="009A3C45">
              <w:rPr>
                <w:rFonts w:ascii="Arial" w:hAnsi="Arial" w:cs="Arial"/>
                <w:spacing w:val="1"/>
              </w:rPr>
              <w:t xml:space="preserve"> продукта на внутреннем и внешнем рынках»</w:t>
            </w:r>
            <w:r w:rsidR="00884460">
              <w:rPr>
                <w:rFonts w:ascii="Arial" w:hAnsi="Arial" w:cs="Arial"/>
              </w:rPr>
              <w:t xml:space="preserve"> (куратор - </w:t>
            </w:r>
            <w:r w:rsidR="00884460" w:rsidRPr="00A34265">
              <w:rPr>
                <w:rFonts w:ascii="Arial" w:hAnsi="Arial" w:cs="Arial"/>
              </w:rPr>
              <w:t>Либец К.А.</w:t>
            </w:r>
            <w:r w:rsidR="00884460">
              <w:rPr>
                <w:rFonts w:ascii="Arial" w:hAnsi="Arial" w:cs="Arial"/>
              </w:rPr>
              <w:t>)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>согласно приложению №2 к МП</w:t>
            </w:r>
          </w:p>
        </w:tc>
      </w:tr>
      <w:tr w:rsidR="00B5495C" w14:paraId="61F36B69" w14:textId="77777777" w:rsidTr="005D77B0">
        <w:trPr>
          <w:jc w:val="center"/>
        </w:trPr>
        <w:tc>
          <w:tcPr>
            <w:tcW w:w="710" w:type="dxa"/>
          </w:tcPr>
          <w:p w14:paraId="4AF06140" w14:textId="77777777" w:rsidR="00B5495C" w:rsidRPr="009A3C45" w:rsidRDefault="00B5495C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</w:p>
        </w:tc>
        <w:tc>
          <w:tcPr>
            <w:tcW w:w="3295" w:type="dxa"/>
          </w:tcPr>
          <w:p w14:paraId="02CFB7D5" w14:textId="348DB13F" w:rsidR="00B5495C" w:rsidRPr="009A3C45" w:rsidRDefault="00B5495C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5634" w:type="dxa"/>
            <w:gridSpan w:val="2"/>
          </w:tcPr>
          <w:p w14:paraId="3455FDB9" w14:textId="6129A061" w:rsidR="00B5495C" w:rsidRPr="009A3C45" w:rsidRDefault="009557F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Срок реализации: </w:t>
            </w:r>
            <w:r w:rsidR="0095392F" w:rsidRPr="009A3C45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7</w:t>
            </w:r>
            <w:r w:rsidR="0095392F" w:rsidRPr="009A3C45">
              <w:rPr>
                <w:rFonts w:ascii="Arial" w:hAnsi="Arial" w:cs="Arial"/>
              </w:rPr>
              <w:t>-202</w:t>
            </w:r>
            <w:r w:rsidR="0095392F">
              <w:rPr>
                <w:rFonts w:ascii="Arial" w:hAnsi="Arial" w:cs="Arial"/>
              </w:rPr>
              <w:t>9</w:t>
            </w:r>
            <w:r w:rsidR="0095392F" w:rsidRPr="009A3C45">
              <w:rPr>
                <w:rFonts w:ascii="Arial" w:hAnsi="Arial" w:cs="Arial"/>
              </w:rPr>
              <w:t xml:space="preserve"> </w:t>
            </w:r>
            <w:r w:rsidRPr="009A3C45">
              <w:rPr>
                <w:rFonts w:ascii="Arial" w:hAnsi="Arial" w:cs="Arial"/>
              </w:rPr>
              <w:t>годы</w:t>
            </w:r>
          </w:p>
        </w:tc>
      </w:tr>
      <w:tr w:rsidR="00670284" w14:paraId="6E5896E2" w14:textId="77777777" w:rsidTr="005D77B0">
        <w:trPr>
          <w:jc w:val="center"/>
        </w:trPr>
        <w:tc>
          <w:tcPr>
            <w:tcW w:w="710" w:type="dxa"/>
          </w:tcPr>
          <w:p w14:paraId="526C86BE" w14:textId="43F84D7D" w:rsidR="00670284" w:rsidRPr="009A3C45" w:rsidRDefault="00670284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2.1</w:t>
            </w:r>
          </w:p>
        </w:tc>
        <w:tc>
          <w:tcPr>
            <w:tcW w:w="3295" w:type="dxa"/>
          </w:tcPr>
          <w:p w14:paraId="2879FA92" w14:textId="7BCC4E64" w:rsidR="00670284" w:rsidRPr="009A3C45" w:rsidRDefault="00670284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Задача «П</w:t>
            </w:r>
            <w:r w:rsidRPr="009A3C45">
              <w:rPr>
                <w:rFonts w:ascii="Arial" w:hAnsi="Arial" w:cs="Arial"/>
              </w:rPr>
              <w:t>овышение турис</w:t>
            </w:r>
            <w:r w:rsidR="00AB0857">
              <w:rPr>
                <w:rFonts w:ascii="Arial" w:hAnsi="Arial" w:cs="Arial"/>
              </w:rPr>
              <w:t xml:space="preserve">тической </w:t>
            </w:r>
            <w:r w:rsidRPr="009A3C45">
              <w:rPr>
                <w:rFonts w:ascii="Arial" w:hAnsi="Arial" w:cs="Arial"/>
              </w:rPr>
              <w:t xml:space="preserve">привлекательности и </w:t>
            </w:r>
            <w:r w:rsidRPr="009A3C45">
              <w:rPr>
                <w:rFonts w:ascii="Arial" w:hAnsi="Arial" w:cs="Arial"/>
              </w:rPr>
              <w:lastRenderedPageBreak/>
              <w:t>формирование имиджа Юргинского муниципального округа»</w:t>
            </w:r>
          </w:p>
        </w:tc>
        <w:tc>
          <w:tcPr>
            <w:tcW w:w="3509" w:type="dxa"/>
          </w:tcPr>
          <w:p w14:paraId="6A8E7AD1" w14:textId="45C332B5" w:rsidR="00670284" w:rsidRPr="009A3C45" w:rsidRDefault="00670284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lastRenderedPageBreak/>
              <w:t>Приобретение сувенирной продукции</w:t>
            </w:r>
          </w:p>
        </w:tc>
        <w:tc>
          <w:tcPr>
            <w:tcW w:w="2125" w:type="dxa"/>
          </w:tcPr>
          <w:p w14:paraId="770AA493" w14:textId="6C7D33DA" w:rsidR="00670284" w:rsidRPr="009A3C45" w:rsidRDefault="00670284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Количество розданной сувенирной </w:t>
            </w:r>
            <w:r w:rsidRPr="009A3C45">
              <w:rPr>
                <w:rFonts w:ascii="Arial" w:hAnsi="Arial" w:cs="Arial"/>
              </w:rPr>
              <w:lastRenderedPageBreak/>
              <w:t>продукции на мероприятиях</w:t>
            </w:r>
          </w:p>
        </w:tc>
      </w:tr>
      <w:tr w:rsidR="00F80BE0" w14:paraId="6825B0AC" w14:textId="77777777" w:rsidTr="005D77B0">
        <w:trPr>
          <w:jc w:val="center"/>
        </w:trPr>
        <w:tc>
          <w:tcPr>
            <w:tcW w:w="710" w:type="dxa"/>
          </w:tcPr>
          <w:p w14:paraId="57A14320" w14:textId="3AAE5EB9" w:rsidR="00F80BE0" w:rsidRPr="009A3C45" w:rsidRDefault="00F80BE0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8929" w:type="dxa"/>
            <w:gridSpan w:val="3"/>
          </w:tcPr>
          <w:p w14:paraId="72D81EE2" w14:textId="3EB71162" w:rsidR="00F80BE0" w:rsidRPr="009A3C45" w:rsidRDefault="00F80BE0" w:rsidP="00884460">
            <w:pPr>
              <w:pStyle w:val="1c"/>
              <w:ind w:left="0"/>
              <w:jc w:val="both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Комплекс процессных мероприятий Подпрограмма «Развитие системы навигации, информирующей туристов об объектах туристического показа»</w:t>
            </w:r>
            <w:r w:rsidR="00884460">
              <w:rPr>
                <w:rFonts w:ascii="Arial" w:hAnsi="Arial" w:cs="Arial"/>
              </w:rPr>
              <w:t xml:space="preserve"> (куратор - </w:t>
            </w:r>
            <w:r w:rsidR="00884460" w:rsidRPr="00A34265">
              <w:rPr>
                <w:rFonts w:ascii="Arial" w:hAnsi="Arial" w:cs="Arial"/>
              </w:rPr>
              <w:t>Либец К.А.</w:t>
            </w:r>
            <w:r w:rsidR="00884460">
              <w:rPr>
                <w:rFonts w:ascii="Arial" w:hAnsi="Arial" w:cs="Arial"/>
              </w:rPr>
              <w:t>)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>согласно приложению №3 к МП</w:t>
            </w:r>
          </w:p>
        </w:tc>
      </w:tr>
      <w:tr w:rsidR="00F80BE0" w14:paraId="2D785719" w14:textId="77777777" w:rsidTr="005D77B0">
        <w:trPr>
          <w:jc w:val="center"/>
        </w:trPr>
        <w:tc>
          <w:tcPr>
            <w:tcW w:w="710" w:type="dxa"/>
          </w:tcPr>
          <w:p w14:paraId="08F797F8" w14:textId="77777777" w:rsidR="00F80BE0" w:rsidRPr="009A3C45" w:rsidRDefault="00F80BE0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</w:p>
        </w:tc>
        <w:tc>
          <w:tcPr>
            <w:tcW w:w="3295" w:type="dxa"/>
          </w:tcPr>
          <w:p w14:paraId="1D8DC4A3" w14:textId="6FF72700" w:rsidR="00F80BE0" w:rsidRPr="009A3C45" w:rsidRDefault="00F80BE0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5634" w:type="dxa"/>
            <w:gridSpan w:val="2"/>
          </w:tcPr>
          <w:p w14:paraId="1494D9E8" w14:textId="6C188A31" w:rsidR="00F80BE0" w:rsidRPr="009A3C45" w:rsidRDefault="009557F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Срок реализации: </w:t>
            </w:r>
            <w:r w:rsidR="0095392F" w:rsidRPr="009A3C45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7</w:t>
            </w:r>
            <w:r w:rsidR="0095392F" w:rsidRPr="009A3C45">
              <w:rPr>
                <w:rFonts w:ascii="Arial" w:hAnsi="Arial" w:cs="Arial"/>
              </w:rPr>
              <w:t>-202</w:t>
            </w:r>
            <w:r w:rsidR="0095392F">
              <w:rPr>
                <w:rFonts w:ascii="Arial" w:hAnsi="Arial" w:cs="Arial"/>
              </w:rPr>
              <w:t>9</w:t>
            </w:r>
            <w:r w:rsidR="0095392F" w:rsidRPr="009A3C45">
              <w:rPr>
                <w:rFonts w:ascii="Arial" w:hAnsi="Arial" w:cs="Arial"/>
              </w:rPr>
              <w:t xml:space="preserve"> </w:t>
            </w:r>
            <w:r w:rsidRPr="009A3C45">
              <w:rPr>
                <w:rFonts w:ascii="Arial" w:hAnsi="Arial" w:cs="Arial"/>
              </w:rPr>
              <w:t>годы</w:t>
            </w:r>
          </w:p>
        </w:tc>
      </w:tr>
      <w:tr w:rsidR="00F80BE0" w14:paraId="315BF796" w14:textId="77777777" w:rsidTr="005D77B0">
        <w:trPr>
          <w:jc w:val="center"/>
        </w:trPr>
        <w:tc>
          <w:tcPr>
            <w:tcW w:w="710" w:type="dxa"/>
          </w:tcPr>
          <w:p w14:paraId="7CB22E4C" w14:textId="56A35BD7" w:rsidR="00F80BE0" w:rsidRPr="009A3C45" w:rsidRDefault="00F80BE0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3.1</w:t>
            </w:r>
          </w:p>
        </w:tc>
        <w:tc>
          <w:tcPr>
            <w:tcW w:w="3295" w:type="dxa"/>
          </w:tcPr>
          <w:p w14:paraId="5AA7201B" w14:textId="704E1F24" w:rsidR="00F80BE0" w:rsidRPr="009A3C45" w:rsidRDefault="00F80BE0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Задача «Повышение информированности туристов через развитие системы навигации, информирующей туристов об объектах </w:t>
            </w:r>
            <w:r w:rsidR="00796DC4" w:rsidRPr="009A3C45">
              <w:rPr>
                <w:rFonts w:ascii="Arial" w:hAnsi="Arial" w:cs="Arial"/>
              </w:rPr>
              <w:t>турист</w:t>
            </w:r>
            <w:r w:rsidR="00796DC4">
              <w:rPr>
                <w:rFonts w:ascii="Arial" w:hAnsi="Arial" w:cs="Arial"/>
              </w:rPr>
              <w:t>ического</w:t>
            </w:r>
            <w:r w:rsidRPr="009A3C45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 w:rsidR="006B35B9">
              <w:rPr>
                <w:rFonts w:ascii="Arial" w:hAnsi="Arial" w:cs="Arial"/>
              </w:rPr>
              <w:t>округа</w:t>
            </w:r>
            <w:r w:rsidRPr="009A3C45">
              <w:rPr>
                <w:rFonts w:ascii="Arial" w:hAnsi="Arial" w:cs="Arial"/>
              </w:rPr>
              <w:t>»</w:t>
            </w:r>
          </w:p>
        </w:tc>
        <w:tc>
          <w:tcPr>
            <w:tcW w:w="3509" w:type="dxa"/>
          </w:tcPr>
          <w:p w14:paraId="58878772" w14:textId="391758CB" w:rsidR="00F80BE0" w:rsidRPr="009A3C45" w:rsidRDefault="00F80BE0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Установка знаков турист</w:t>
            </w:r>
            <w:r w:rsidR="00D163E1">
              <w:rPr>
                <w:rFonts w:ascii="Arial" w:hAnsi="Arial" w:cs="Arial"/>
              </w:rPr>
              <w:t>ической</w:t>
            </w:r>
            <w:r w:rsidRPr="009A3C45">
              <w:rPr>
                <w:rFonts w:ascii="Arial" w:hAnsi="Arial" w:cs="Arial"/>
              </w:rPr>
              <w:t xml:space="preserve"> навигации согласно ГОСТ Р 57581-2017</w:t>
            </w:r>
          </w:p>
        </w:tc>
        <w:tc>
          <w:tcPr>
            <w:tcW w:w="2125" w:type="dxa"/>
          </w:tcPr>
          <w:p w14:paraId="6263FFDF" w14:textId="69ED493A" w:rsidR="00F80BE0" w:rsidRPr="009A3C45" w:rsidRDefault="00F80BE0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Количество установленных знаков </w:t>
            </w:r>
            <w:r w:rsidR="00D163E1" w:rsidRPr="009A3C45">
              <w:rPr>
                <w:rFonts w:ascii="Arial" w:hAnsi="Arial" w:cs="Arial"/>
              </w:rPr>
              <w:t>турист</w:t>
            </w:r>
            <w:r w:rsidR="00D163E1">
              <w:rPr>
                <w:rFonts w:ascii="Arial" w:hAnsi="Arial" w:cs="Arial"/>
              </w:rPr>
              <w:t>ической</w:t>
            </w:r>
            <w:r w:rsidRPr="009A3C45">
              <w:rPr>
                <w:rFonts w:ascii="Arial" w:hAnsi="Arial" w:cs="Arial"/>
              </w:rPr>
              <w:t xml:space="preserve"> навигации</w:t>
            </w:r>
          </w:p>
        </w:tc>
      </w:tr>
      <w:tr w:rsidR="00D00F3F" w14:paraId="61C4942D" w14:textId="77777777" w:rsidTr="005D77B0">
        <w:trPr>
          <w:jc w:val="center"/>
        </w:trPr>
        <w:tc>
          <w:tcPr>
            <w:tcW w:w="710" w:type="dxa"/>
          </w:tcPr>
          <w:p w14:paraId="30360CB6" w14:textId="3D5DC799" w:rsidR="00D00F3F" w:rsidRPr="009A3C45" w:rsidRDefault="00D00F3F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4.</w:t>
            </w:r>
          </w:p>
        </w:tc>
        <w:tc>
          <w:tcPr>
            <w:tcW w:w="8929" w:type="dxa"/>
            <w:gridSpan w:val="3"/>
          </w:tcPr>
          <w:p w14:paraId="2ED5F92A" w14:textId="06309CC0" w:rsidR="00D00F3F" w:rsidRPr="00C36199" w:rsidRDefault="00D00F3F" w:rsidP="00884460">
            <w:pPr>
              <w:pStyle w:val="1c"/>
              <w:ind w:left="0"/>
              <w:jc w:val="both"/>
              <w:rPr>
                <w:rFonts w:ascii="Arial" w:hAnsi="Arial" w:cs="Arial"/>
                <w:spacing w:val="1"/>
              </w:rPr>
            </w:pPr>
            <w:r w:rsidRPr="00C36199">
              <w:rPr>
                <w:rFonts w:ascii="Arial" w:hAnsi="Arial" w:cs="Arial"/>
                <w:kern w:val="2"/>
              </w:rPr>
              <w:t>Комплекс процессных мероприятий Подпрограмма</w:t>
            </w:r>
            <w:r w:rsidRPr="00C36199">
              <w:rPr>
                <w:rFonts w:ascii="Arial" w:hAnsi="Arial" w:cs="Arial"/>
                <w:spacing w:val="1"/>
              </w:rPr>
              <w:t xml:space="preserve"> «</w:t>
            </w:r>
            <w:r w:rsidRPr="00C36199">
              <w:rPr>
                <w:rFonts w:ascii="Arial" w:hAnsi="Arial" w:cs="Arial"/>
              </w:rPr>
              <w:t>Участие команд округа в выездных туристических мероприятиях»</w:t>
            </w:r>
            <w:r w:rsidR="00884460">
              <w:rPr>
                <w:rFonts w:ascii="Arial" w:hAnsi="Arial" w:cs="Arial"/>
              </w:rPr>
              <w:t xml:space="preserve"> (куратор - </w:t>
            </w:r>
            <w:r w:rsidR="00884460" w:rsidRPr="00A34265">
              <w:rPr>
                <w:rFonts w:ascii="Arial" w:hAnsi="Arial" w:cs="Arial"/>
              </w:rPr>
              <w:t>Либец К.А.</w:t>
            </w:r>
            <w:r w:rsidR="00884460">
              <w:rPr>
                <w:rFonts w:ascii="Arial" w:hAnsi="Arial" w:cs="Arial"/>
              </w:rPr>
              <w:t>)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>согласно приложению №4 к МП</w:t>
            </w:r>
          </w:p>
        </w:tc>
      </w:tr>
      <w:tr w:rsidR="00A51C72" w14:paraId="7FF8548A" w14:textId="77777777" w:rsidTr="005D77B0">
        <w:trPr>
          <w:jc w:val="center"/>
        </w:trPr>
        <w:tc>
          <w:tcPr>
            <w:tcW w:w="710" w:type="dxa"/>
          </w:tcPr>
          <w:p w14:paraId="4D756CF8" w14:textId="77777777" w:rsidR="00A51C72" w:rsidRPr="009A3C45" w:rsidRDefault="00A51C72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</w:p>
        </w:tc>
        <w:tc>
          <w:tcPr>
            <w:tcW w:w="3295" w:type="dxa"/>
          </w:tcPr>
          <w:p w14:paraId="2CE25224" w14:textId="2B4F1E1B" w:rsidR="00A51C72" w:rsidRPr="009A3C45" w:rsidRDefault="00A51C7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5634" w:type="dxa"/>
            <w:gridSpan w:val="2"/>
          </w:tcPr>
          <w:p w14:paraId="27D3B5F6" w14:textId="658579B3" w:rsidR="00A51C72" w:rsidRPr="009A3C45" w:rsidRDefault="00606E4A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Срок реализации: </w:t>
            </w:r>
            <w:r w:rsidR="0095392F" w:rsidRPr="009A3C45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7</w:t>
            </w:r>
            <w:r w:rsidR="0095392F" w:rsidRPr="009A3C45">
              <w:rPr>
                <w:rFonts w:ascii="Arial" w:hAnsi="Arial" w:cs="Arial"/>
              </w:rPr>
              <w:t>-202</w:t>
            </w:r>
            <w:r w:rsidR="0095392F">
              <w:rPr>
                <w:rFonts w:ascii="Arial" w:hAnsi="Arial" w:cs="Arial"/>
              </w:rPr>
              <w:t>9</w:t>
            </w:r>
            <w:r w:rsidR="0095392F" w:rsidRPr="009A3C45">
              <w:rPr>
                <w:rFonts w:ascii="Arial" w:hAnsi="Arial" w:cs="Arial"/>
              </w:rPr>
              <w:t xml:space="preserve"> </w:t>
            </w:r>
            <w:r w:rsidRPr="009A3C45">
              <w:rPr>
                <w:rFonts w:ascii="Arial" w:hAnsi="Arial" w:cs="Arial"/>
              </w:rPr>
              <w:t>годы</w:t>
            </w:r>
          </w:p>
        </w:tc>
      </w:tr>
      <w:tr w:rsidR="00A51C72" w14:paraId="5ABBC549" w14:textId="77777777" w:rsidTr="005D77B0">
        <w:trPr>
          <w:jc w:val="center"/>
        </w:trPr>
        <w:tc>
          <w:tcPr>
            <w:tcW w:w="710" w:type="dxa"/>
          </w:tcPr>
          <w:p w14:paraId="7B362D3E" w14:textId="1542B2D9" w:rsidR="00A51C72" w:rsidRPr="009A3C45" w:rsidRDefault="00A51C72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4.1</w:t>
            </w:r>
          </w:p>
        </w:tc>
        <w:tc>
          <w:tcPr>
            <w:tcW w:w="3295" w:type="dxa"/>
          </w:tcPr>
          <w:p w14:paraId="6872A2AD" w14:textId="3AD3FBC9" w:rsidR="00A51C72" w:rsidRPr="009A3C45" w:rsidRDefault="00A51C7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>Задача «Р</w:t>
            </w:r>
            <w:r w:rsidRPr="009A3C45">
              <w:rPr>
                <w:rFonts w:ascii="Arial" w:eastAsia="Times New Roman" w:hAnsi="Arial" w:cs="Arial"/>
              </w:rPr>
              <w:t>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9A3C45">
              <w:rPr>
                <w:rFonts w:ascii="Arial" w:hAnsi="Arial" w:cs="Arial"/>
              </w:rPr>
              <w:t>»</w:t>
            </w:r>
          </w:p>
        </w:tc>
        <w:tc>
          <w:tcPr>
            <w:tcW w:w="3509" w:type="dxa"/>
          </w:tcPr>
          <w:p w14:paraId="10D7AA21" w14:textId="4797A75C" w:rsidR="00A51C72" w:rsidRPr="009A3C45" w:rsidRDefault="00A51C7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6B2F3E">
              <w:rPr>
                <w:rFonts w:ascii="Arial" w:hAnsi="Arial" w:cs="Arial"/>
              </w:rPr>
              <w:t>Участие команд Юргинского муниципального округа в выездных туристических мероприятиях</w:t>
            </w:r>
          </w:p>
        </w:tc>
        <w:tc>
          <w:tcPr>
            <w:tcW w:w="2125" w:type="dxa"/>
          </w:tcPr>
          <w:p w14:paraId="3CA68151" w14:textId="677B7DA5" w:rsidR="00A51C72" w:rsidRPr="009A3C45" w:rsidRDefault="00A51C72" w:rsidP="00CA35D2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6B2F3E">
              <w:rPr>
                <w:rFonts w:ascii="Arial" w:hAnsi="Arial" w:cs="Arial"/>
              </w:rPr>
              <w:t>Охват обучающихся, принявших участие в выездных мероприятиях</w:t>
            </w:r>
          </w:p>
        </w:tc>
      </w:tr>
      <w:tr w:rsidR="00D00F3F" w14:paraId="25AF1ED8" w14:textId="77777777" w:rsidTr="005D77B0">
        <w:trPr>
          <w:jc w:val="center"/>
        </w:trPr>
        <w:tc>
          <w:tcPr>
            <w:tcW w:w="710" w:type="dxa"/>
          </w:tcPr>
          <w:p w14:paraId="55DF39A2" w14:textId="716F1666" w:rsidR="00D00F3F" w:rsidRPr="009A3C45" w:rsidRDefault="00D00F3F" w:rsidP="00CA35D2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>5.</w:t>
            </w:r>
          </w:p>
        </w:tc>
        <w:tc>
          <w:tcPr>
            <w:tcW w:w="8929" w:type="dxa"/>
            <w:gridSpan w:val="3"/>
          </w:tcPr>
          <w:p w14:paraId="64E0F8A1" w14:textId="486A696B" w:rsidR="00D00F3F" w:rsidRPr="008816F2" w:rsidRDefault="00D00F3F" w:rsidP="00884460">
            <w:pPr>
              <w:pStyle w:val="1c"/>
              <w:ind w:left="0"/>
              <w:jc w:val="both"/>
              <w:rPr>
                <w:rFonts w:ascii="Arial" w:hAnsi="Arial" w:cs="Arial"/>
                <w:spacing w:val="1"/>
              </w:rPr>
            </w:pPr>
            <w:r w:rsidRPr="008816F2">
              <w:rPr>
                <w:rFonts w:ascii="Arial" w:hAnsi="Arial" w:cs="Arial"/>
                <w:kern w:val="2"/>
              </w:rPr>
              <w:t>Комплекс процессных мероприятий подпрограмма</w:t>
            </w:r>
            <w:r w:rsidRPr="008816F2">
              <w:rPr>
                <w:rFonts w:ascii="Arial" w:hAnsi="Arial" w:cs="Arial"/>
                <w:spacing w:val="1"/>
              </w:rPr>
              <w:t xml:space="preserve"> «</w:t>
            </w:r>
            <w:r w:rsidRPr="008816F2">
              <w:rPr>
                <w:rFonts w:ascii="Arial" w:hAnsi="Arial" w:cs="Arial"/>
              </w:rPr>
              <w:t>Организация и проведение муниципальных мероприятий»</w:t>
            </w:r>
            <w:r w:rsidR="00884460">
              <w:rPr>
                <w:rFonts w:ascii="Arial" w:hAnsi="Arial" w:cs="Arial"/>
              </w:rPr>
              <w:t xml:space="preserve"> (куратор - </w:t>
            </w:r>
            <w:r w:rsidR="00884460" w:rsidRPr="00A34265">
              <w:rPr>
                <w:rFonts w:ascii="Arial" w:hAnsi="Arial" w:cs="Arial"/>
              </w:rPr>
              <w:t>Либец К.А.</w:t>
            </w:r>
            <w:r w:rsidR="00884460">
              <w:rPr>
                <w:rFonts w:ascii="Arial" w:hAnsi="Arial" w:cs="Arial"/>
              </w:rPr>
              <w:t>)</w:t>
            </w:r>
            <w:r w:rsidR="00884460" w:rsidRPr="00A34265">
              <w:rPr>
                <w:rFonts w:ascii="Arial" w:hAnsi="Arial" w:cs="Arial"/>
              </w:rPr>
              <w:t xml:space="preserve"> </w:t>
            </w:r>
            <w:r w:rsidR="00884460">
              <w:rPr>
                <w:rFonts w:ascii="Arial" w:hAnsi="Arial" w:cs="Arial"/>
              </w:rPr>
              <w:t>согласно приложению №5 к МП</w:t>
            </w:r>
          </w:p>
        </w:tc>
      </w:tr>
      <w:tr w:rsidR="005F6B40" w14:paraId="730FC681" w14:textId="77777777" w:rsidTr="005D77B0">
        <w:trPr>
          <w:jc w:val="center"/>
        </w:trPr>
        <w:tc>
          <w:tcPr>
            <w:tcW w:w="710" w:type="dxa"/>
          </w:tcPr>
          <w:p w14:paraId="271BFAA3" w14:textId="654A38F5" w:rsidR="005F6B40" w:rsidRPr="009A3C45" w:rsidRDefault="005F6B40" w:rsidP="005F6B40">
            <w:pPr>
              <w:pStyle w:val="1c"/>
              <w:ind w:left="0"/>
              <w:jc w:val="center"/>
              <w:rPr>
                <w:rFonts w:ascii="Arial" w:hAnsi="Arial" w:cs="Arial"/>
                <w:spacing w:val="1"/>
              </w:rPr>
            </w:pPr>
          </w:p>
        </w:tc>
        <w:tc>
          <w:tcPr>
            <w:tcW w:w="3295" w:type="dxa"/>
          </w:tcPr>
          <w:p w14:paraId="776B1395" w14:textId="476872A1" w:rsidR="005F6B40" w:rsidRPr="009A3C45" w:rsidRDefault="005F6B40" w:rsidP="005F6B40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  <w:kern w:val="2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5634" w:type="dxa"/>
            <w:gridSpan w:val="2"/>
          </w:tcPr>
          <w:p w14:paraId="333AD525" w14:textId="674884E4" w:rsidR="005F6B40" w:rsidRPr="009A3C45" w:rsidRDefault="005F6B40" w:rsidP="005F6B40">
            <w:pPr>
              <w:pStyle w:val="1c"/>
              <w:ind w:left="0"/>
              <w:rPr>
                <w:rFonts w:ascii="Arial" w:hAnsi="Arial" w:cs="Arial"/>
                <w:spacing w:val="1"/>
              </w:rPr>
            </w:pPr>
            <w:r w:rsidRPr="009A3C45">
              <w:rPr>
                <w:rFonts w:ascii="Arial" w:hAnsi="Arial" w:cs="Arial"/>
              </w:rPr>
              <w:t xml:space="preserve">Срок реализации: </w:t>
            </w:r>
            <w:r w:rsidR="0095392F" w:rsidRPr="009A3C45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7</w:t>
            </w:r>
            <w:r w:rsidR="0095392F" w:rsidRPr="009A3C45">
              <w:rPr>
                <w:rFonts w:ascii="Arial" w:hAnsi="Arial" w:cs="Arial"/>
              </w:rPr>
              <w:t>-202</w:t>
            </w:r>
            <w:r w:rsidR="0095392F">
              <w:rPr>
                <w:rFonts w:ascii="Arial" w:hAnsi="Arial" w:cs="Arial"/>
              </w:rPr>
              <w:t>9</w:t>
            </w:r>
            <w:r w:rsidR="0095392F" w:rsidRPr="009A3C45">
              <w:rPr>
                <w:rFonts w:ascii="Arial" w:hAnsi="Arial" w:cs="Arial"/>
              </w:rPr>
              <w:t xml:space="preserve"> </w:t>
            </w:r>
            <w:r w:rsidRPr="009A3C45">
              <w:rPr>
                <w:rFonts w:ascii="Arial" w:hAnsi="Arial" w:cs="Arial"/>
              </w:rPr>
              <w:t>годы</w:t>
            </w:r>
          </w:p>
        </w:tc>
      </w:tr>
      <w:tr w:rsidR="00E1633B" w14:paraId="07FB8284" w14:textId="77777777" w:rsidTr="005D77B0">
        <w:trPr>
          <w:jc w:val="center"/>
        </w:trPr>
        <w:tc>
          <w:tcPr>
            <w:tcW w:w="710" w:type="dxa"/>
          </w:tcPr>
          <w:p w14:paraId="6ED44E90" w14:textId="7BA0DA9C" w:rsidR="00E1633B" w:rsidRPr="009A3C45" w:rsidRDefault="00E1633B" w:rsidP="00E1633B">
            <w:pPr>
              <w:pStyle w:val="1c"/>
              <w:ind w:left="0"/>
              <w:jc w:val="center"/>
              <w:rPr>
                <w:rFonts w:ascii="Arial" w:hAnsi="Arial" w:cs="Arial"/>
                <w:kern w:val="2"/>
              </w:rPr>
            </w:pPr>
            <w:r w:rsidRPr="009A3C45">
              <w:rPr>
                <w:rFonts w:ascii="Arial" w:hAnsi="Arial" w:cs="Arial"/>
                <w:kern w:val="2"/>
              </w:rPr>
              <w:t>5.</w:t>
            </w:r>
            <w:r>
              <w:rPr>
                <w:rFonts w:ascii="Arial" w:hAnsi="Arial" w:cs="Arial"/>
                <w:kern w:val="2"/>
              </w:rPr>
              <w:t>1</w:t>
            </w:r>
          </w:p>
        </w:tc>
        <w:tc>
          <w:tcPr>
            <w:tcW w:w="3295" w:type="dxa"/>
          </w:tcPr>
          <w:p w14:paraId="61D6D5FC" w14:textId="64EF9F4F" w:rsidR="00E1633B" w:rsidRPr="006B2F3E" w:rsidRDefault="00E1633B" w:rsidP="00E1633B">
            <w:pPr>
              <w:pStyle w:val="1c"/>
              <w:ind w:left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>
              <w:rPr>
                <w:rFonts w:ascii="Arial" w:hAnsi="Arial" w:cs="Arial"/>
              </w:rPr>
              <w:t>Р</w:t>
            </w:r>
            <w:r w:rsidRPr="006B2F3E">
              <w:rPr>
                <w:rFonts w:ascii="Arial" w:eastAsia="Times New Roman" w:hAnsi="Arial" w:cs="Arial"/>
              </w:rPr>
              <w:t xml:space="preserve">азвитие туристической индустрии в </w:t>
            </w:r>
            <w:r w:rsidRPr="006B2F3E">
              <w:rPr>
                <w:rFonts w:ascii="Arial" w:eastAsia="Times New Roman" w:hAnsi="Arial" w:cs="Arial"/>
              </w:rPr>
              <w:lastRenderedPageBreak/>
              <w:t>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</w:rPr>
              <w:t>»</w:t>
            </w:r>
          </w:p>
        </w:tc>
        <w:tc>
          <w:tcPr>
            <w:tcW w:w="3509" w:type="dxa"/>
          </w:tcPr>
          <w:p w14:paraId="09DBFF24" w14:textId="20EBBE52" w:rsidR="00E1633B" w:rsidRPr="006B2F3E" w:rsidRDefault="00E1633B" w:rsidP="002E5A1E">
            <w:pPr>
              <w:pStyle w:val="1c"/>
              <w:ind w:left="0"/>
              <w:rPr>
                <w:rFonts w:ascii="Arial" w:eastAsia="Times New Roman" w:hAnsi="Arial" w:cs="Arial"/>
              </w:rPr>
            </w:pPr>
            <w:r w:rsidRPr="006B2F3E">
              <w:rPr>
                <w:rFonts w:ascii="Arial" w:eastAsia="Times New Roman" w:hAnsi="Arial" w:cs="Arial"/>
              </w:rPr>
              <w:lastRenderedPageBreak/>
              <w:t xml:space="preserve">Проведение </w:t>
            </w:r>
            <w:r w:rsidR="002E5A1E">
              <w:rPr>
                <w:rFonts w:ascii="Arial" w:eastAsia="Times New Roman" w:hAnsi="Arial" w:cs="Arial"/>
              </w:rPr>
              <w:t xml:space="preserve">мини похода Лето.Перезагрузка на </w:t>
            </w:r>
            <w:r w:rsidR="002E5A1E">
              <w:rPr>
                <w:rFonts w:ascii="Arial" w:eastAsia="Times New Roman" w:hAnsi="Arial" w:cs="Arial"/>
              </w:rPr>
              <w:lastRenderedPageBreak/>
              <w:t>территории округа</w:t>
            </w:r>
          </w:p>
        </w:tc>
        <w:tc>
          <w:tcPr>
            <w:tcW w:w="2125" w:type="dxa"/>
          </w:tcPr>
          <w:p w14:paraId="57D7AC58" w14:textId="1F435009" w:rsidR="00E1633B" w:rsidRPr="006B2F3E" w:rsidRDefault="00E1633B" w:rsidP="00E1633B">
            <w:pPr>
              <w:pStyle w:val="1c"/>
              <w:ind w:left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Охват обучающихся, </w:t>
            </w:r>
            <w:r w:rsidRPr="006B2F3E">
              <w:rPr>
                <w:rFonts w:ascii="Arial" w:hAnsi="Arial" w:cs="Arial"/>
              </w:rPr>
              <w:lastRenderedPageBreak/>
              <w:t xml:space="preserve">принявших участие в </w:t>
            </w:r>
            <w:r w:rsidR="00487802" w:rsidRPr="00487802">
              <w:rPr>
                <w:rFonts w:ascii="Arial" w:hAnsi="Arial" w:cs="Arial"/>
              </w:rPr>
              <w:t>Лето.Перезагрузка</w:t>
            </w:r>
          </w:p>
        </w:tc>
      </w:tr>
      <w:tr w:rsidR="00E1633B" w14:paraId="7156C808" w14:textId="77777777" w:rsidTr="005D77B0">
        <w:trPr>
          <w:jc w:val="center"/>
        </w:trPr>
        <w:tc>
          <w:tcPr>
            <w:tcW w:w="710" w:type="dxa"/>
          </w:tcPr>
          <w:p w14:paraId="7CEA2B04" w14:textId="6A5AE748" w:rsidR="00E1633B" w:rsidRPr="009A3C45" w:rsidRDefault="00E1633B" w:rsidP="00E1633B">
            <w:pPr>
              <w:pStyle w:val="1c"/>
              <w:ind w:left="0"/>
              <w:jc w:val="center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  <w:kern w:val="2"/>
              </w:rPr>
              <w:lastRenderedPageBreak/>
              <w:t>5.2</w:t>
            </w:r>
          </w:p>
        </w:tc>
        <w:tc>
          <w:tcPr>
            <w:tcW w:w="3295" w:type="dxa"/>
          </w:tcPr>
          <w:p w14:paraId="3958A081" w14:textId="77777777" w:rsidR="00E1633B" w:rsidRPr="006B2F3E" w:rsidRDefault="00E1633B" w:rsidP="00E1633B">
            <w:pPr>
              <w:pStyle w:val="TableParagraph"/>
              <w:spacing w:before="102"/>
              <w:ind w:left="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Задача «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6B2F3E">
              <w:rPr>
                <w:rFonts w:ascii="Arial" w:hAnsi="Arial" w:cs="Arial"/>
                <w:sz w:val="24"/>
                <w:szCs w:val="24"/>
              </w:rPr>
              <w:t xml:space="preserve">азвитие туристко-краеведческой деятельности </w:t>
            </w:r>
          </w:p>
          <w:p w14:paraId="3E812F84" w14:textId="1812390D" w:rsidR="00E1633B" w:rsidRPr="009A3C45" w:rsidRDefault="00E1633B" w:rsidP="00E1633B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через проведение образовательных походных мероприятий»</w:t>
            </w:r>
          </w:p>
        </w:tc>
        <w:tc>
          <w:tcPr>
            <w:tcW w:w="3509" w:type="dxa"/>
          </w:tcPr>
          <w:p w14:paraId="7D08A68D" w14:textId="62DFD204" w:rsidR="00E1633B" w:rsidRPr="009A3C45" w:rsidRDefault="00E1633B" w:rsidP="002E5A1E">
            <w:pPr>
              <w:pStyle w:val="1c"/>
              <w:ind w:left="0"/>
              <w:rPr>
                <w:rFonts w:ascii="Arial" w:hAnsi="Arial" w:cs="Arial"/>
                <w:kern w:val="2"/>
              </w:rPr>
            </w:pPr>
            <w:r w:rsidRPr="006B2F3E">
              <w:rPr>
                <w:rFonts w:ascii="Arial" w:eastAsia="Times New Roman" w:hAnsi="Arial" w:cs="Arial"/>
              </w:rPr>
              <w:t>Проведение похода</w:t>
            </w:r>
            <w:r w:rsidR="002E5A1E">
              <w:rPr>
                <w:rFonts w:ascii="Arial" w:eastAsia="Times New Roman" w:hAnsi="Arial" w:cs="Arial"/>
              </w:rPr>
              <w:t xml:space="preserve"> с участием директора школы на территории </w:t>
            </w:r>
            <w:r w:rsidR="001117F0">
              <w:rPr>
                <w:rFonts w:ascii="Arial" w:eastAsia="Times New Roman" w:hAnsi="Arial" w:cs="Arial"/>
              </w:rPr>
              <w:t>округа</w:t>
            </w:r>
          </w:p>
        </w:tc>
        <w:tc>
          <w:tcPr>
            <w:tcW w:w="2125" w:type="dxa"/>
          </w:tcPr>
          <w:p w14:paraId="4FEA79FD" w14:textId="2C1D3020" w:rsidR="00E1633B" w:rsidRPr="009A3C45" w:rsidRDefault="00E1633B" w:rsidP="00487802">
            <w:pPr>
              <w:pStyle w:val="TableParagraph"/>
              <w:spacing w:before="102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eastAsia="Times New Roman" w:hAnsi="Arial" w:cs="Arial"/>
                <w:sz w:val="24"/>
                <w:szCs w:val="24"/>
              </w:rPr>
              <w:t>Охват об</w:t>
            </w:r>
            <w:r w:rsidR="00487802">
              <w:rPr>
                <w:rFonts w:ascii="Arial" w:eastAsia="Times New Roman" w:hAnsi="Arial" w:cs="Arial"/>
                <w:sz w:val="24"/>
                <w:szCs w:val="24"/>
              </w:rPr>
              <w:t>учающихся, принявших участие в Походе с директором</w:t>
            </w:r>
          </w:p>
        </w:tc>
      </w:tr>
    </w:tbl>
    <w:p w14:paraId="7E32E3AA" w14:textId="77777777" w:rsidR="0090655C" w:rsidRDefault="0090655C" w:rsidP="00CA35D2">
      <w:pPr>
        <w:pStyle w:val="1c"/>
        <w:ind w:left="0"/>
        <w:rPr>
          <w:rFonts w:ascii="Arial" w:hAnsi="Arial" w:cs="Arial"/>
          <w:spacing w:val="1"/>
        </w:rPr>
      </w:pPr>
    </w:p>
    <w:p w14:paraId="1810E53C" w14:textId="466BE99C" w:rsidR="00B051E8" w:rsidRDefault="005A16EF" w:rsidP="00CA35D2">
      <w:pPr>
        <w:pStyle w:val="1c"/>
        <w:ind w:left="0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4.</w:t>
      </w:r>
      <w:r w:rsidR="00B051E8" w:rsidRPr="006B2F3E">
        <w:rPr>
          <w:rFonts w:ascii="Arial" w:hAnsi="Arial" w:cs="Arial"/>
        </w:rPr>
        <w:t xml:space="preserve">Финансовое обеспечение </w:t>
      </w:r>
      <w:r w:rsidRPr="006B2F3E">
        <w:rPr>
          <w:rFonts w:ascii="Arial" w:hAnsi="Arial" w:cs="Arial"/>
          <w:spacing w:val="-2"/>
        </w:rPr>
        <w:t>муниципальной</w:t>
      </w:r>
      <w:r w:rsidR="00B93613">
        <w:rPr>
          <w:rFonts w:ascii="Arial" w:hAnsi="Arial" w:cs="Arial"/>
          <w:spacing w:val="-2"/>
        </w:rPr>
        <w:t xml:space="preserve"> </w:t>
      </w:r>
      <w:r w:rsidR="00B051E8" w:rsidRPr="006B2F3E">
        <w:rPr>
          <w:rFonts w:ascii="Arial" w:hAnsi="Arial" w:cs="Arial"/>
        </w:rPr>
        <w:t>программы</w:t>
      </w:r>
    </w:p>
    <w:p w14:paraId="5B36E3B2" w14:textId="77777777" w:rsidR="006A1FAC" w:rsidRPr="006B2F3E" w:rsidRDefault="006A1FAC" w:rsidP="00CA35D2">
      <w:pPr>
        <w:pStyle w:val="1c"/>
        <w:ind w:left="0"/>
        <w:jc w:val="center"/>
        <w:rPr>
          <w:rFonts w:ascii="Arial" w:hAnsi="Arial" w:cs="Arial"/>
        </w:rPr>
      </w:pPr>
    </w:p>
    <w:p w14:paraId="63CA06A4" w14:textId="77777777" w:rsidR="00741F83" w:rsidRPr="00D44DCC" w:rsidRDefault="00741F83" w:rsidP="00D44DCC">
      <w:pPr>
        <w:ind w:firstLine="567"/>
        <w:jc w:val="both"/>
        <w:rPr>
          <w:rFonts w:ascii="Arial" w:hAnsi="Arial" w:cs="Arial"/>
          <w:spacing w:val="1"/>
          <w:shd w:val="clear" w:color="auto" w:fill="FFFFFF"/>
        </w:rPr>
      </w:pPr>
      <w:r w:rsidRPr="00D44DCC">
        <w:rPr>
          <w:rFonts w:ascii="Arial" w:hAnsi="Arial" w:cs="Arial"/>
          <w:spacing w:val="1"/>
          <w:shd w:val="clear" w:color="auto" w:fill="FFFFFF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14:paraId="05624AD3" w14:textId="0972D470" w:rsidR="00B051E8" w:rsidRDefault="00B051E8" w:rsidP="00CA35D2">
      <w:pPr>
        <w:pStyle w:val="1c"/>
        <w:ind w:left="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963"/>
        <w:gridCol w:w="1134"/>
        <w:gridCol w:w="992"/>
        <w:gridCol w:w="850"/>
        <w:gridCol w:w="851"/>
        <w:gridCol w:w="848"/>
      </w:tblGrid>
      <w:tr w:rsidR="007A2241" w:rsidRPr="006B2F3E" w14:paraId="75213E5B" w14:textId="77777777" w:rsidTr="008630D9">
        <w:trPr>
          <w:trHeight w:val="562"/>
          <w:jc w:val="center"/>
        </w:trPr>
        <w:tc>
          <w:tcPr>
            <w:tcW w:w="4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CE10A" w14:textId="77777777" w:rsidR="007A2241" w:rsidRPr="006B2F3E" w:rsidRDefault="007A2241" w:rsidP="00CA35D2">
            <w:pPr>
              <w:spacing w:line="252" w:lineRule="auto"/>
              <w:ind w:left="-107" w:right="-11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21A4" w14:textId="77777777" w:rsidR="007A2241" w:rsidRPr="006B2F3E" w:rsidRDefault="007A2241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Объем финансового обеспечения по годам реализации, тыс.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рублей</w:t>
            </w:r>
          </w:p>
        </w:tc>
      </w:tr>
      <w:tr w:rsidR="007A2241" w:rsidRPr="006B2F3E" w14:paraId="46D04436" w14:textId="77777777" w:rsidTr="008630D9">
        <w:trPr>
          <w:trHeight w:val="293"/>
          <w:jc w:val="center"/>
        </w:trPr>
        <w:tc>
          <w:tcPr>
            <w:tcW w:w="4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2897" w14:textId="77777777" w:rsidR="007A2241" w:rsidRPr="006B2F3E" w:rsidRDefault="007A2241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69FA" w14:textId="77777777" w:rsidR="00CC19C7" w:rsidRDefault="00CC19C7" w:rsidP="0095392F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</w:p>
          <w:p w14:paraId="2BBBE254" w14:textId="15A64DBB" w:rsidR="007A2241" w:rsidRPr="006B2F3E" w:rsidRDefault="007A2241" w:rsidP="0095392F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FBDF0" w14:textId="77777777" w:rsidR="00CC19C7" w:rsidRDefault="00CC19C7" w:rsidP="0095392F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</w:p>
          <w:p w14:paraId="61E67034" w14:textId="41AEAAF1" w:rsidR="007A2241" w:rsidRPr="006B2F3E" w:rsidRDefault="007A2241" w:rsidP="0095392F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08F9" w14:textId="77777777" w:rsidR="00CC19C7" w:rsidRDefault="00CC19C7" w:rsidP="0095392F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</w:p>
          <w:p w14:paraId="606B63DD" w14:textId="1A8E7603" w:rsidR="007A2241" w:rsidRPr="006B2F3E" w:rsidRDefault="007A2241" w:rsidP="0095392F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95392F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17C" w14:textId="77777777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B09D" w14:textId="77777777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Всего</w:t>
            </w:r>
          </w:p>
        </w:tc>
      </w:tr>
      <w:tr w:rsidR="00F153D1" w:rsidRPr="006B2F3E" w14:paraId="58B8D7A2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5A8E7" w14:textId="10131385" w:rsidR="00F153D1" w:rsidRPr="006B2F3E" w:rsidRDefault="00F153D1" w:rsidP="00CA35D2">
            <w:pPr>
              <w:spacing w:line="252" w:lineRule="auto"/>
              <w:ind w:right="1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Муниципальная программа Юргинского муниципального округа «Развитие туризма в Юргинском муниципальном округе на 202</w:t>
            </w:r>
            <w:r w:rsidR="00D46BF4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</w:t>
            </w:r>
          </w:p>
          <w:p w14:paraId="25BD853B" w14:textId="06EF3106" w:rsidR="00F153D1" w:rsidRPr="006B2F3E" w:rsidRDefault="00F153D1" w:rsidP="00D46BF4">
            <w:pPr>
              <w:spacing w:line="252" w:lineRule="auto"/>
              <w:ind w:right="1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 на плановый период 202</w:t>
            </w:r>
            <w:r w:rsidR="00D46BF4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и 202</w:t>
            </w:r>
            <w:r w:rsidR="00D46BF4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годов» 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CDDB4" w14:textId="2BCC7C3E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247,3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24836" w14:textId="19CB1AA4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187,6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92957" w14:textId="1C569706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187,6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3D3D6" w14:textId="77777777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7B82" w14:textId="78A83DA3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622,5</w:t>
            </w:r>
          </w:p>
        </w:tc>
      </w:tr>
      <w:tr w:rsidR="00F153D1" w:rsidRPr="006B2F3E" w14:paraId="1B8F3267" w14:textId="77777777" w:rsidTr="008630D9">
        <w:trPr>
          <w:trHeight w:val="120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3E8A" w14:textId="579D7676" w:rsidR="00F153D1" w:rsidRPr="006B2F3E" w:rsidRDefault="00F153D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D0210" w14:textId="4B2178BF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247,3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4CFB2" w14:textId="5A5AE27E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187,6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095C3" w14:textId="56E17455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187,6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E3939" w14:textId="77777777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2250" w14:textId="1B07329F" w:rsidR="00F153D1" w:rsidRPr="006B2F3E" w:rsidRDefault="00F153D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F153D1">
              <w:rPr>
                <w:rFonts w:ascii="Arial" w:hAnsi="Arial" w:cs="Arial"/>
              </w:rPr>
              <w:t>622,5</w:t>
            </w:r>
          </w:p>
        </w:tc>
      </w:tr>
      <w:tr w:rsidR="007A2241" w:rsidRPr="006B2F3E" w14:paraId="1C85BB90" w14:textId="77777777" w:rsidTr="008630D9">
        <w:trPr>
          <w:trHeight w:val="311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5D00" w14:textId="0C658C4A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Региональный</w:t>
            </w:r>
            <w:r w:rsidR="00DE170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C30F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EC2B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FFAA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18FE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820B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A2241" w:rsidRPr="006B2F3E" w14:paraId="64A9FF31" w14:textId="77777777" w:rsidTr="008630D9">
        <w:trPr>
          <w:trHeight w:val="27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3570" w14:textId="5F8BD70A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6B2F3E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F762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64171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979E6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62AF9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51B2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A2241" w:rsidRPr="006B2F3E" w14:paraId="35136CFF" w14:textId="77777777" w:rsidTr="008630D9">
        <w:trPr>
          <w:trHeight w:val="334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D95C" w14:textId="12C58329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811A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A4C0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3F95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3E4D6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B7F0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A2241" w:rsidRPr="006B2F3E" w14:paraId="4E6CC925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4150" w14:textId="77777777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Бюджеты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территориальных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государственных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внебюджетных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фондов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B6943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208F5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E5BC5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37A53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68E4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A2241" w:rsidRPr="006B2F3E" w14:paraId="4CA4FD0C" w14:textId="77777777" w:rsidTr="008630D9">
        <w:trPr>
          <w:trHeight w:val="408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73DF" w14:textId="77777777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0D47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11968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A8F6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6BAB7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ADB0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A2241" w:rsidRPr="006B2F3E" w14:paraId="55A7F445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C9377" w14:textId="7F098E49" w:rsidR="007A2241" w:rsidRPr="006B2F3E" w:rsidRDefault="007A2241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Объем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налоговых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расходов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41D4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436C2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9B05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91A42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312A" w14:textId="77777777" w:rsidR="007A2241" w:rsidRPr="006B2F3E" w:rsidRDefault="007A2241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52F5E" w:rsidRPr="006B2F3E" w14:paraId="42B3573A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D701" w14:textId="24E07E22" w:rsidR="00B52F5E" w:rsidRPr="006B2F3E" w:rsidRDefault="00B52F5E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8F7251">
              <w:rPr>
                <w:rFonts w:ascii="Arial" w:hAnsi="Arial" w:cs="Arial"/>
              </w:rPr>
              <w:t>Структурный элемент</w:t>
            </w:r>
            <w:r>
              <w:rPr>
                <w:rFonts w:ascii="Arial" w:hAnsi="Arial" w:cs="Arial"/>
              </w:rPr>
              <w:t xml:space="preserve"> -</w:t>
            </w:r>
            <w:r w:rsidRPr="008F7251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Комплекс процессных мероприятий «</w:t>
            </w:r>
            <w:r w:rsidRPr="006B2F3E">
              <w:rPr>
                <w:rFonts w:ascii="Arial" w:hAnsi="Arial" w:cs="Arial"/>
                <w:spacing w:val="1"/>
              </w:rPr>
              <w:t>Содействие развитию материально-технической базы туризма»</w:t>
            </w:r>
            <w:r w:rsidRPr="006B2F3E">
              <w:rPr>
                <w:rFonts w:ascii="Arial" w:hAnsi="Arial" w:cs="Arial"/>
              </w:rPr>
              <w:t xml:space="preserve">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F1655" w14:textId="2DFC03BE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93F8" w14:textId="7E9AD5AC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69D0" w14:textId="5C67B19D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0670" w14:textId="77777777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C12B" w14:textId="6965F59B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112,5</w:t>
            </w:r>
          </w:p>
        </w:tc>
      </w:tr>
      <w:tr w:rsidR="00B52F5E" w:rsidRPr="006B2F3E" w14:paraId="43FC77EC" w14:textId="77777777" w:rsidTr="008630D9">
        <w:trPr>
          <w:trHeight w:val="310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62648" w14:textId="77777777" w:rsidR="00B52F5E" w:rsidRPr="006B2F3E" w:rsidRDefault="00B52F5E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8CAB" w14:textId="0CAA2347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C6757" w14:textId="12EE29FE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5720A" w14:textId="4FBE092D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9FCF" w14:textId="77777777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8830" w14:textId="29DC81E0" w:rsidR="00B52F5E" w:rsidRPr="006B2F3E" w:rsidRDefault="00B52F5E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B52F5E">
              <w:rPr>
                <w:rFonts w:ascii="Arial" w:hAnsi="Arial" w:cs="Arial"/>
              </w:rPr>
              <w:t>112,5</w:t>
            </w:r>
          </w:p>
        </w:tc>
      </w:tr>
      <w:tr w:rsidR="00E953CD" w:rsidRPr="006B2F3E" w14:paraId="05848378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7472" w14:textId="42330047" w:rsidR="00E953CD" w:rsidRPr="006B2F3E" w:rsidRDefault="00E953CD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8F7251">
              <w:rPr>
                <w:rFonts w:ascii="Arial" w:hAnsi="Arial" w:cs="Arial"/>
              </w:rPr>
              <w:t>Структурный элемент</w:t>
            </w:r>
            <w:r>
              <w:rPr>
                <w:rFonts w:ascii="Arial" w:hAnsi="Arial" w:cs="Arial"/>
              </w:rPr>
              <w:t xml:space="preserve"> - </w:t>
            </w:r>
            <w:r w:rsidRPr="006B2F3E">
              <w:rPr>
                <w:rFonts w:ascii="Arial" w:hAnsi="Arial" w:cs="Arial"/>
              </w:rPr>
              <w:t>Комплекс процессных 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 xml:space="preserve">«Рекламно-информационное обеспечение продвижения </w:t>
            </w:r>
            <w:r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продукта на </w:t>
            </w:r>
            <w:r w:rsidRPr="006B2F3E">
              <w:rPr>
                <w:rFonts w:ascii="Arial" w:hAnsi="Arial" w:cs="Arial"/>
              </w:rPr>
              <w:lastRenderedPageBreak/>
              <w:t xml:space="preserve">внутреннем и внешнем рынках» всего, в том числе: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D1FD8" w14:textId="6CBC137B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lastRenderedPageBreak/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6090" w14:textId="066BF98B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258B" w14:textId="799E0745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05F0" w14:textId="77777777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83C2" w14:textId="43F95467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E953CD" w:rsidRPr="006B2F3E" w14:paraId="708CEC4D" w14:textId="77777777" w:rsidTr="008630D9">
        <w:trPr>
          <w:trHeight w:val="354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4BD7" w14:textId="77777777" w:rsidR="00E953CD" w:rsidRPr="006B2F3E" w:rsidRDefault="00E953CD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4840" w14:textId="4C6F2F28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6B497" w14:textId="661997A8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AC9B7" w14:textId="586BAC08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488C" w14:textId="77777777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FF3E" w14:textId="4B3E598D" w:rsidR="00E953CD" w:rsidRPr="006B2F3E" w:rsidRDefault="00E953CD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0D3999" w:rsidRPr="006B2F3E" w14:paraId="5C96A55E" w14:textId="77777777" w:rsidTr="008630D9">
        <w:trPr>
          <w:trHeight w:val="261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4ED7" w14:textId="68327149" w:rsidR="000D3999" w:rsidRPr="006B2F3E" w:rsidRDefault="000D3999" w:rsidP="000D3999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E6147" w14:textId="7230FE05" w:rsidR="000D3999" w:rsidRPr="007D6A86" w:rsidRDefault="000D3999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AC18" w14:textId="5C8DF35C" w:rsidR="000D3999" w:rsidRPr="007D6A86" w:rsidRDefault="000D3999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5039D" w14:textId="4CBDFFD7" w:rsidR="000D3999" w:rsidRPr="007D6A86" w:rsidRDefault="000D3999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7148" w14:textId="300CB8C4" w:rsidR="000D3999" w:rsidRDefault="000D3999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A96E" w14:textId="731912FD" w:rsidR="000D3999" w:rsidRDefault="000D3999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1654" w:rsidRPr="006B2F3E" w14:paraId="70188108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2CB2" w14:textId="7D395E32" w:rsidR="00BF1654" w:rsidRPr="006B2F3E" w:rsidRDefault="00BF1654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8F7251">
              <w:rPr>
                <w:rFonts w:ascii="Arial" w:hAnsi="Arial" w:cs="Arial"/>
              </w:rPr>
              <w:t>Структурный элемент</w:t>
            </w:r>
            <w:r>
              <w:rPr>
                <w:rFonts w:ascii="Arial" w:hAnsi="Arial" w:cs="Arial"/>
              </w:rPr>
              <w:t xml:space="preserve"> - </w:t>
            </w:r>
            <w:r w:rsidRPr="006B2F3E">
              <w:rPr>
                <w:rFonts w:ascii="Arial" w:hAnsi="Arial" w:cs="Arial"/>
              </w:rPr>
              <w:t>Комплекс процессных 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«Развитие системы навигации, информирующей туристов об объектах туристического показа»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9AA12" w14:textId="3EA8546C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1C41" w14:textId="67E66629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EA76E" w14:textId="0AC090EB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9FB2F" w14:textId="77777777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F3D8" w14:textId="6210A59E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59,7</w:t>
            </w:r>
          </w:p>
        </w:tc>
      </w:tr>
      <w:tr w:rsidR="00BF1654" w:rsidRPr="006B2F3E" w14:paraId="5120A51A" w14:textId="77777777" w:rsidTr="008630D9">
        <w:trPr>
          <w:trHeight w:val="328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F3DC" w14:textId="77777777" w:rsidR="00BF1654" w:rsidRPr="006B2F3E" w:rsidRDefault="00BF1654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A24BF" w14:textId="26844978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ADE6" w14:textId="63221A80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C035B" w14:textId="235A8572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99BF" w14:textId="77777777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F488" w14:textId="4C049742" w:rsidR="00BF1654" w:rsidRPr="006B2F3E" w:rsidRDefault="00BF1654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59,7</w:t>
            </w:r>
          </w:p>
        </w:tc>
      </w:tr>
      <w:tr w:rsidR="00C10508" w:rsidRPr="006B2F3E" w14:paraId="2044C03E" w14:textId="77777777" w:rsidTr="008630D9">
        <w:trPr>
          <w:trHeight w:val="276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8DBB2" w14:textId="1B1DDE9E" w:rsidR="00C10508" w:rsidRPr="006B2F3E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0FDC1" w14:textId="63F200BA" w:rsidR="00C10508" w:rsidRPr="001B3CCA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39088" w14:textId="5612DBA7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C8CD2" w14:textId="2C8167B7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1ED7" w14:textId="7B74AD58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140C" w14:textId="462B0F51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27ADC" w:rsidRPr="006B2F3E" w14:paraId="2824FE86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A9EA" w14:textId="1CDFAF29" w:rsidR="00D27ADC" w:rsidRPr="006B2F3E" w:rsidRDefault="00D27ADC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Pr="008F7251">
              <w:rPr>
                <w:rFonts w:ascii="Arial" w:hAnsi="Arial" w:cs="Arial"/>
              </w:rPr>
              <w:t>Структурный элемент</w:t>
            </w:r>
            <w:r>
              <w:rPr>
                <w:rFonts w:ascii="Arial" w:hAnsi="Arial" w:cs="Arial"/>
              </w:rPr>
              <w:t xml:space="preserve"> - </w:t>
            </w:r>
            <w:r w:rsidRPr="006B2F3E">
              <w:rPr>
                <w:rFonts w:ascii="Arial" w:hAnsi="Arial" w:cs="Arial"/>
              </w:rPr>
              <w:t>Комплекс процессных 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«Участие команд округа в выездных туристических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мероприятиях»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57430" w14:textId="6297F728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72AC9" w14:textId="24640A82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103A" w14:textId="23B3B75F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452E" w14:textId="77777777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D3D2" w14:textId="19AA430E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387,3</w:t>
            </w:r>
          </w:p>
        </w:tc>
      </w:tr>
      <w:tr w:rsidR="00D27ADC" w:rsidRPr="006B2F3E" w14:paraId="03C82E52" w14:textId="77777777" w:rsidTr="008630D9">
        <w:trPr>
          <w:trHeight w:val="354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52F5A" w14:textId="77777777" w:rsidR="00D27ADC" w:rsidRPr="006B2F3E" w:rsidRDefault="00D27ADC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4CEA" w14:textId="349F6715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6FD8" w14:textId="24F07DD3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8C34" w14:textId="623E46F2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A5D2" w14:textId="77777777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37BC" w14:textId="7CB311A8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387,3</w:t>
            </w:r>
          </w:p>
        </w:tc>
      </w:tr>
      <w:tr w:rsidR="00C10508" w:rsidRPr="006B2F3E" w14:paraId="1E7A1247" w14:textId="77777777" w:rsidTr="008630D9">
        <w:trPr>
          <w:trHeight w:val="275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79A5" w14:textId="7C025CBD" w:rsidR="00C10508" w:rsidRPr="006B2F3E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E91DA" w14:textId="01ACB966" w:rsidR="00C10508" w:rsidRPr="006B3E32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02AE" w14:textId="5A511F8C" w:rsidR="00C10508" w:rsidRPr="006B3E32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9A6AE" w14:textId="75341F1E" w:rsidR="00C10508" w:rsidRPr="006B3E32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270B" w14:textId="6B9AA9E6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B5EC" w14:textId="2774BAE4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27ADC" w:rsidRPr="006B2F3E" w14:paraId="5247E35E" w14:textId="77777777" w:rsidTr="008630D9">
        <w:trPr>
          <w:trHeight w:val="56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BF8E" w14:textId="1D8670CF" w:rsidR="00D27ADC" w:rsidRPr="006B2F3E" w:rsidRDefault="00D27ADC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8F7251">
              <w:rPr>
                <w:rFonts w:ascii="Arial" w:hAnsi="Arial" w:cs="Arial"/>
              </w:rPr>
              <w:t>Структурный элемент</w:t>
            </w:r>
            <w:r>
              <w:rPr>
                <w:rFonts w:ascii="Arial" w:hAnsi="Arial" w:cs="Arial"/>
              </w:rPr>
              <w:t xml:space="preserve"> - </w:t>
            </w:r>
            <w:r w:rsidRPr="006B2F3E">
              <w:rPr>
                <w:rFonts w:ascii="Arial" w:hAnsi="Arial" w:cs="Arial"/>
              </w:rPr>
              <w:t>Комплекс процессных 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«Организация и проведение муниципальных мероприятий</w:t>
            </w:r>
            <w:r>
              <w:rPr>
                <w:rFonts w:ascii="Arial" w:hAnsi="Arial" w:cs="Arial"/>
              </w:rPr>
              <w:t xml:space="preserve">» </w:t>
            </w:r>
            <w:r w:rsidRPr="006B2F3E">
              <w:rPr>
                <w:rFonts w:ascii="Arial" w:hAnsi="Arial" w:cs="Arial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2742A" w14:textId="427438A3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F5755" w14:textId="448D58CF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3D2E" w14:textId="4FA907B9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FDBA" w14:textId="77777777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B79E" w14:textId="00515144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53,1</w:t>
            </w:r>
          </w:p>
        </w:tc>
      </w:tr>
      <w:tr w:rsidR="00D27ADC" w:rsidRPr="006B2F3E" w14:paraId="31392FFB" w14:textId="77777777" w:rsidTr="008630D9">
        <w:trPr>
          <w:trHeight w:val="338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651E" w14:textId="77777777" w:rsidR="00D27ADC" w:rsidRPr="006B2F3E" w:rsidRDefault="00D27ADC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F847" w14:textId="0C26938E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2A778" w14:textId="32C79981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F5AD2" w14:textId="1C533958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BF4EA" w14:textId="77777777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B1EA" w14:textId="10385F82" w:rsidR="00D27ADC" w:rsidRPr="006B2F3E" w:rsidRDefault="00D27ADC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C3E19">
              <w:rPr>
                <w:rFonts w:ascii="Arial" w:hAnsi="Arial" w:cs="Arial"/>
              </w:rPr>
              <w:t>53,1</w:t>
            </w:r>
          </w:p>
        </w:tc>
      </w:tr>
      <w:tr w:rsidR="00C10508" w:rsidRPr="006B2F3E" w14:paraId="25861D7F" w14:textId="77777777" w:rsidTr="008630D9">
        <w:trPr>
          <w:trHeight w:val="272"/>
          <w:jc w:val="center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963C" w14:textId="20C7527D" w:rsidR="00C10508" w:rsidRPr="006B2F3E" w:rsidRDefault="00C10508" w:rsidP="00C10508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3ABC" w14:textId="19B45403" w:rsidR="00C10508" w:rsidRPr="00932B41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2E50" w14:textId="3607BF52" w:rsidR="00C10508" w:rsidRPr="00932B41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0A21C" w14:textId="62438A86" w:rsidR="00C10508" w:rsidRPr="00932B41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7C6FE" w14:textId="5426196F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C84D" w14:textId="54AAA099" w:rsidR="00C10508" w:rsidRDefault="00C10508" w:rsidP="00EB4B8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D1D13E" w14:textId="77777777" w:rsidR="00FD5B92" w:rsidRDefault="00FD5B92" w:rsidP="00CA35D2">
      <w:pPr>
        <w:rPr>
          <w:rFonts w:ascii="Arial" w:hAnsi="Arial" w:cs="Arial"/>
        </w:rPr>
      </w:pPr>
    </w:p>
    <w:p w14:paraId="1AD9C6EB" w14:textId="77777777" w:rsidR="009344AF" w:rsidRPr="006B2F3E" w:rsidRDefault="009344AF" w:rsidP="00CA35D2">
      <w:pPr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 №1</w:t>
      </w:r>
    </w:p>
    <w:p w14:paraId="2FB0EAAE" w14:textId="77777777" w:rsidR="009344AF" w:rsidRPr="006B2F3E" w:rsidRDefault="009344AF" w:rsidP="00CA35D2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</w:rPr>
        <w:t>к муниципальной программе</w:t>
      </w:r>
    </w:p>
    <w:p w14:paraId="3127EFBA" w14:textId="77777777" w:rsidR="00D97937" w:rsidRPr="006B2F3E" w:rsidRDefault="009344AF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«</w:t>
      </w:r>
      <w:r w:rsidR="00D97937" w:rsidRPr="006B2F3E">
        <w:rPr>
          <w:rFonts w:ascii="Arial" w:hAnsi="Arial" w:cs="Arial"/>
          <w:spacing w:val="-3"/>
        </w:rPr>
        <w:t>Развитие туризма</w:t>
      </w:r>
    </w:p>
    <w:p w14:paraId="6424763B" w14:textId="77777777" w:rsidR="00D97937" w:rsidRPr="006B2F3E" w:rsidRDefault="00D97937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в Юргинском муниципальном округе</w:t>
      </w:r>
    </w:p>
    <w:p w14:paraId="65D89018" w14:textId="4C3C0D7C" w:rsidR="009344AF" w:rsidRPr="006B2F3E" w:rsidRDefault="00D97937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E04DB8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</w:t>
      </w:r>
      <w:r w:rsidR="009344AF" w:rsidRPr="006B2F3E">
        <w:rPr>
          <w:rFonts w:ascii="Arial" w:hAnsi="Arial" w:cs="Arial"/>
          <w:spacing w:val="-3"/>
        </w:rPr>
        <w:t>»</w:t>
      </w:r>
    </w:p>
    <w:p w14:paraId="2EE445A2" w14:textId="77777777" w:rsidR="00500801" w:rsidRPr="006B2F3E" w:rsidRDefault="00500801" w:rsidP="00CA35D2">
      <w:pPr>
        <w:spacing w:after="3" w:line="264" w:lineRule="auto"/>
        <w:ind w:right="75"/>
        <w:rPr>
          <w:rFonts w:ascii="Arial" w:hAnsi="Arial" w:cs="Arial"/>
        </w:rPr>
      </w:pPr>
    </w:p>
    <w:p w14:paraId="06502A34" w14:textId="77777777" w:rsidR="00B051E8" w:rsidRPr="006B2F3E" w:rsidRDefault="00B051E8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Паспорт</w:t>
      </w:r>
    </w:p>
    <w:p w14:paraId="4C6FB1E8" w14:textId="6E2DB645" w:rsidR="00B051E8" w:rsidRPr="006B2F3E" w:rsidRDefault="00B051E8" w:rsidP="00CA35D2">
      <w:pPr>
        <w:spacing w:after="3" w:line="264" w:lineRule="auto"/>
        <w:ind w:left="1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 xml:space="preserve">комплекса процессных мероприятий </w:t>
      </w:r>
      <w:r w:rsidR="000E1A59" w:rsidRPr="006B2F3E">
        <w:rPr>
          <w:rFonts w:ascii="Arial" w:hAnsi="Arial" w:cs="Arial"/>
        </w:rPr>
        <w:t>подпрограммы</w:t>
      </w:r>
      <w:r w:rsidR="00714D73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«</w:t>
      </w:r>
      <w:r w:rsidR="00D97937" w:rsidRPr="006B2F3E">
        <w:rPr>
          <w:rFonts w:ascii="Arial" w:hAnsi="Arial" w:cs="Arial"/>
          <w:spacing w:val="1"/>
        </w:rPr>
        <w:t>Содействие развитию материально-технической базы туризма</w:t>
      </w:r>
      <w:r w:rsidRPr="006B2F3E">
        <w:rPr>
          <w:rFonts w:ascii="Arial" w:hAnsi="Arial" w:cs="Arial"/>
          <w:spacing w:val="1"/>
        </w:rPr>
        <w:t>»</w:t>
      </w:r>
    </w:p>
    <w:p w14:paraId="7408E0C7" w14:textId="77777777" w:rsidR="00B051E8" w:rsidRPr="006B2F3E" w:rsidRDefault="00B051E8" w:rsidP="00CA35D2">
      <w:pPr>
        <w:spacing w:after="19" w:line="252" w:lineRule="auto"/>
        <w:ind w:left="162"/>
        <w:jc w:val="center"/>
        <w:rPr>
          <w:rFonts w:ascii="Arial" w:hAnsi="Arial" w:cs="Arial"/>
        </w:rPr>
      </w:pPr>
    </w:p>
    <w:p w14:paraId="13A427C9" w14:textId="77777777" w:rsidR="00B051E8" w:rsidRPr="006B2F3E" w:rsidRDefault="0084679F" w:rsidP="00CA35D2">
      <w:pPr>
        <w:numPr>
          <w:ilvl w:val="1"/>
          <w:numId w:val="4"/>
        </w:numPr>
        <w:suppressAutoHyphens w:val="0"/>
        <w:spacing w:after="3" w:line="264" w:lineRule="auto"/>
        <w:ind w:right="66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Общие</w:t>
      </w:r>
      <w:r w:rsidR="00B051E8" w:rsidRPr="006B2F3E">
        <w:rPr>
          <w:rFonts w:ascii="Arial" w:hAnsi="Arial" w:cs="Arial"/>
        </w:rPr>
        <w:t xml:space="preserve"> положения</w:t>
      </w:r>
    </w:p>
    <w:p w14:paraId="1B96F64E" w14:textId="77777777" w:rsidR="00B051E8" w:rsidRPr="006B2F3E" w:rsidRDefault="00B051E8" w:rsidP="00CA35D2">
      <w:pPr>
        <w:spacing w:line="252" w:lineRule="auto"/>
        <w:rPr>
          <w:rFonts w:ascii="Arial" w:hAnsi="Arial" w:cs="Arial"/>
        </w:rPr>
      </w:pPr>
    </w:p>
    <w:tbl>
      <w:tblPr>
        <w:tblW w:w="9639" w:type="dxa"/>
        <w:tblInd w:w="250" w:type="dxa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013"/>
        <w:gridCol w:w="6626"/>
      </w:tblGrid>
      <w:tr w:rsidR="006B2F3E" w:rsidRPr="006B2F3E" w14:paraId="41A698F5" w14:textId="77777777" w:rsidTr="00A763EA">
        <w:trPr>
          <w:trHeight w:val="319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CF3A" w14:textId="50D135E0" w:rsidR="00B051E8" w:rsidRPr="006B2F3E" w:rsidRDefault="000E1A59" w:rsidP="00CA35D2">
            <w:pPr>
              <w:spacing w:line="252" w:lineRule="auto"/>
              <w:ind w:left="8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Ответственный</w:t>
            </w:r>
            <w:r w:rsidR="00392F95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орган</w:t>
            </w:r>
            <w:r w:rsidR="00392F95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администрации Юргинского муниципального округа, иной муниципальный орган, организация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A316" w14:textId="050CB19D" w:rsidR="00B051E8" w:rsidRDefault="00B051E8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Управление образования администрации </w:t>
            </w:r>
            <w:r w:rsidR="00A61221" w:rsidRPr="006B2F3E">
              <w:rPr>
                <w:rFonts w:ascii="Arial" w:hAnsi="Arial" w:cs="Arial"/>
              </w:rPr>
              <w:t>Юргинского</w:t>
            </w:r>
            <w:r w:rsidR="00392F95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 xml:space="preserve">муниципального округа (далее – </w:t>
            </w:r>
            <w:r w:rsidR="00B73707" w:rsidRPr="006B2F3E">
              <w:rPr>
                <w:rFonts w:ascii="Arial" w:hAnsi="Arial" w:cs="Arial"/>
              </w:rPr>
              <w:t>УО</w:t>
            </w:r>
            <w:r w:rsidR="00F54934" w:rsidRPr="006B2F3E">
              <w:rPr>
                <w:rFonts w:ascii="Arial" w:hAnsi="Arial" w:cs="Arial"/>
              </w:rPr>
              <w:t xml:space="preserve"> АЮМО</w:t>
            </w:r>
            <w:r w:rsidRPr="006B2F3E">
              <w:rPr>
                <w:rFonts w:ascii="Arial" w:hAnsi="Arial" w:cs="Arial"/>
              </w:rPr>
              <w:t>)</w:t>
            </w:r>
          </w:p>
          <w:p w14:paraId="78B9BEE7" w14:textId="77777777" w:rsidR="00A763EA" w:rsidRDefault="000B2E9A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Исполнители: </w:t>
            </w:r>
            <w:r w:rsidR="00A763EA" w:rsidRPr="006B2F3E">
              <w:rPr>
                <w:rFonts w:ascii="Arial" w:hAnsi="Arial" w:cs="Arial"/>
              </w:rPr>
              <w:t>Управление образования администрации Юргинского</w:t>
            </w:r>
            <w:r w:rsidR="00A763EA">
              <w:rPr>
                <w:rFonts w:ascii="Arial" w:hAnsi="Arial" w:cs="Arial"/>
              </w:rPr>
              <w:t xml:space="preserve"> </w:t>
            </w:r>
            <w:r w:rsidR="00A763EA" w:rsidRPr="006B2F3E">
              <w:rPr>
                <w:rFonts w:ascii="Arial" w:hAnsi="Arial" w:cs="Arial"/>
              </w:rPr>
              <w:t>муниципального округа (далее – УО АЮМО)</w:t>
            </w:r>
          </w:p>
          <w:p w14:paraId="7D3A539D" w14:textId="08DDABFE" w:rsidR="000B2E9A" w:rsidRPr="006B2F3E" w:rsidRDefault="000B2E9A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6B2F3E" w:rsidRPr="006B2F3E" w14:paraId="1472BB19" w14:textId="77777777" w:rsidTr="00A763EA">
        <w:trPr>
          <w:trHeight w:val="677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D0A3" w14:textId="77777777" w:rsidR="00B051E8" w:rsidRPr="006B2F3E" w:rsidRDefault="00B051E8" w:rsidP="00CA35D2">
            <w:pPr>
              <w:spacing w:line="252" w:lineRule="auto"/>
              <w:ind w:lef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Связь с </w:t>
            </w:r>
            <w:r w:rsidR="000E1A59" w:rsidRPr="006B2F3E">
              <w:rPr>
                <w:rFonts w:ascii="Arial" w:hAnsi="Arial" w:cs="Arial"/>
              </w:rPr>
              <w:t xml:space="preserve">Государственной </w:t>
            </w:r>
            <w:r w:rsidRPr="006B2F3E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CAB1" w14:textId="031B84B3" w:rsidR="00B051E8" w:rsidRPr="006B2F3E" w:rsidRDefault="00236910" w:rsidP="00CA35D2">
            <w:pPr>
              <w:ind w:right="-4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236910">
              <w:rPr>
                <w:rFonts w:ascii="Arial" w:hAnsi="Arial" w:cs="Arial"/>
              </w:rPr>
              <w:t>осударственн</w:t>
            </w:r>
            <w:r>
              <w:rPr>
                <w:rFonts w:ascii="Arial" w:hAnsi="Arial" w:cs="Arial"/>
              </w:rPr>
              <w:t>ая</w:t>
            </w:r>
            <w:r w:rsidRPr="00236910">
              <w:rPr>
                <w:rFonts w:ascii="Arial" w:hAnsi="Arial" w:cs="Arial"/>
              </w:rPr>
              <w:t xml:space="preserve"> программ</w:t>
            </w:r>
            <w:r>
              <w:rPr>
                <w:rFonts w:ascii="Arial" w:hAnsi="Arial" w:cs="Arial"/>
              </w:rPr>
              <w:t>а</w:t>
            </w:r>
            <w:r w:rsidRPr="00236910">
              <w:rPr>
                <w:rFonts w:ascii="Arial" w:hAnsi="Arial" w:cs="Arial"/>
              </w:rPr>
              <w:t xml:space="preserve"> Кемеровской области - Кузбасса "Развитие туризма Кузбасса"</w:t>
            </w:r>
            <w:r>
              <w:rPr>
                <w:rFonts w:ascii="Arial" w:hAnsi="Arial" w:cs="Arial"/>
              </w:rPr>
              <w:t xml:space="preserve">, утвержденная Постановлением </w:t>
            </w:r>
            <w:r w:rsidR="00884460">
              <w:rPr>
                <w:rFonts w:ascii="Arial" w:hAnsi="Arial" w:cs="Arial"/>
              </w:rPr>
              <w:t>правительства Кемеровской</w:t>
            </w:r>
            <w:r w:rsidR="00317656">
              <w:rPr>
                <w:rFonts w:ascii="Arial" w:hAnsi="Arial" w:cs="Arial"/>
              </w:rPr>
              <w:t xml:space="preserve"> области – Кузбасса </w:t>
            </w:r>
            <w:r w:rsidRPr="00236910">
              <w:rPr>
                <w:rFonts w:ascii="Arial" w:hAnsi="Arial" w:cs="Arial"/>
              </w:rPr>
              <w:t>от 29 сентября 2023 года N 632</w:t>
            </w:r>
          </w:p>
        </w:tc>
      </w:tr>
    </w:tbl>
    <w:p w14:paraId="10807CE9" w14:textId="77777777" w:rsidR="00B051E8" w:rsidRPr="006B2F3E" w:rsidRDefault="00B051E8" w:rsidP="00CA35D2">
      <w:pPr>
        <w:shd w:val="clear" w:color="auto" w:fill="FFFFFF"/>
        <w:ind w:left="360"/>
        <w:jc w:val="center"/>
        <w:rPr>
          <w:rFonts w:ascii="Arial" w:hAnsi="Arial" w:cs="Arial"/>
          <w:spacing w:val="1"/>
        </w:rPr>
      </w:pPr>
    </w:p>
    <w:p w14:paraId="2C44AD6B" w14:textId="77777777" w:rsidR="00B051E8" w:rsidRPr="006B2F3E" w:rsidRDefault="00B051E8" w:rsidP="00CA35D2">
      <w:pPr>
        <w:numPr>
          <w:ilvl w:val="0"/>
          <w:numId w:val="4"/>
        </w:numPr>
        <w:shd w:val="clear" w:color="auto" w:fill="FFFFFF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lastRenderedPageBreak/>
        <w:t>Показатели комплекса процессных мероприятий</w:t>
      </w:r>
    </w:p>
    <w:p w14:paraId="15178F21" w14:textId="77777777" w:rsidR="00FD5B92" w:rsidRPr="006B2F3E" w:rsidRDefault="00FD5B92" w:rsidP="00CA35D2">
      <w:pPr>
        <w:shd w:val="clear" w:color="auto" w:fill="FFFFFF"/>
        <w:rPr>
          <w:rFonts w:ascii="Arial" w:hAnsi="Arial" w:cs="Arial"/>
          <w:spacing w:val="1"/>
        </w:rPr>
      </w:pPr>
    </w:p>
    <w:p w14:paraId="3CD4592C" w14:textId="77777777" w:rsidR="00935BF4" w:rsidRDefault="00E04D9A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-284" w:right="-887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2.1. Прокси – показатели</w:t>
      </w:r>
      <w:r w:rsidR="00732471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комплекса</w:t>
      </w:r>
      <w:r w:rsidR="00732471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процессных</w:t>
      </w:r>
      <w:r w:rsidR="00732471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мероприятий</w:t>
      </w:r>
      <w:r w:rsidR="00732471">
        <w:rPr>
          <w:rFonts w:ascii="Arial" w:hAnsi="Arial" w:cs="Arial"/>
        </w:rPr>
        <w:t xml:space="preserve"> </w:t>
      </w:r>
    </w:p>
    <w:p w14:paraId="3781B797" w14:textId="3D4A983A" w:rsidR="00E04D9A" w:rsidRPr="00BA134F" w:rsidRDefault="00935BF4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-284" w:right="-887"/>
        <w:jc w:val="center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732471">
        <w:rPr>
          <w:rFonts w:ascii="Arial" w:hAnsi="Arial" w:cs="Arial"/>
        </w:rPr>
        <w:t xml:space="preserve"> </w:t>
      </w:r>
      <w:r w:rsidR="00E04D9A" w:rsidRPr="006B2F3E">
        <w:rPr>
          <w:rFonts w:ascii="Arial" w:hAnsi="Arial" w:cs="Arial"/>
          <w:spacing w:val="-4"/>
        </w:rPr>
        <w:t>202</w:t>
      </w:r>
      <w:r w:rsidR="00DF2852">
        <w:rPr>
          <w:rFonts w:ascii="Arial" w:hAnsi="Arial" w:cs="Arial"/>
          <w:spacing w:val="-4"/>
        </w:rPr>
        <w:t>7</w:t>
      </w:r>
      <w:r>
        <w:rPr>
          <w:rFonts w:ascii="Arial" w:hAnsi="Arial" w:cs="Arial"/>
          <w:spacing w:val="-4"/>
        </w:rPr>
        <w:t>-202</w:t>
      </w:r>
      <w:r w:rsidR="00DF2852">
        <w:rPr>
          <w:rFonts w:ascii="Arial" w:hAnsi="Arial" w:cs="Arial"/>
          <w:spacing w:val="-4"/>
        </w:rPr>
        <w:t>9</w:t>
      </w:r>
      <w:r w:rsidR="00732471">
        <w:rPr>
          <w:rFonts w:ascii="Arial" w:hAnsi="Arial" w:cs="Arial"/>
          <w:spacing w:val="-4"/>
        </w:rPr>
        <w:t xml:space="preserve"> </w:t>
      </w:r>
      <w:r w:rsidR="00BA134F">
        <w:rPr>
          <w:rFonts w:ascii="Arial" w:hAnsi="Arial" w:cs="Arial"/>
          <w:spacing w:val="-4"/>
        </w:rPr>
        <w:t>годах п</w:t>
      </w:r>
      <w:r w:rsidR="00E04D9A" w:rsidRPr="006B2F3E">
        <w:rPr>
          <w:rFonts w:ascii="Arial" w:hAnsi="Arial" w:cs="Arial"/>
        </w:rPr>
        <w:t>рокси-показатели</w:t>
      </w:r>
      <w:r w:rsidR="00E04D9A" w:rsidRPr="006B2F3E">
        <w:rPr>
          <w:rFonts w:ascii="Arial" w:hAnsi="Arial" w:cs="Arial"/>
          <w:spacing w:val="-4"/>
        </w:rPr>
        <w:t xml:space="preserve"> муниципального проекта</w:t>
      </w:r>
      <w:r w:rsidR="00E04D9A" w:rsidRPr="006B2F3E">
        <w:rPr>
          <w:rFonts w:ascii="Arial" w:hAnsi="Arial" w:cs="Arial"/>
        </w:rPr>
        <w:t xml:space="preserve"> отсутствуют.</w:t>
      </w:r>
    </w:p>
    <w:p w14:paraId="066CDC13" w14:textId="77777777" w:rsidR="00B051E8" w:rsidRPr="006B2F3E" w:rsidRDefault="00B051E8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p w14:paraId="19436B91" w14:textId="3BC7434B" w:rsidR="00B051E8" w:rsidRPr="006B2F3E" w:rsidRDefault="00B051E8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3. План</w:t>
      </w:r>
      <w:r w:rsidR="00F308C2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DF2852">
        <w:rPr>
          <w:rFonts w:ascii="Arial" w:hAnsi="Arial" w:cs="Arial"/>
        </w:rPr>
        <w:t>7</w:t>
      </w:r>
      <w:r w:rsidRPr="006B2F3E">
        <w:rPr>
          <w:rFonts w:ascii="Arial" w:hAnsi="Arial" w:cs="Arial"/>
        </w:rPr>
        <w:t xml:space="preserve"> году</w:t>
      </w:r>
    </w:p>
    <w:p w14:paraId="4A826906" w14:textId="77777777" w:rsidR="00B051E8" w:rsidRPr="006B2F3E" w:rsidRDefault="00B051E8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903"/>
        <w:gridCol w:w="699"/>
        <w:gridCol w:w="808"/>
        <w:gridCol w:w="370"/>
        <w:gridCol w:w="58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42164B1E" w14:textId="77777777" w:rsidTr="006F0D95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3F2BC" w14:textId="77777777" w:rsidR="00623D2A" w:rsidRPr="006B2F3E" w:rsidRDefault="00623D2A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3CAD3" w14:textId="77777777" w:rsidR="00623D2A" w:rsidRPr="006B2F3E" w:rsidRDefault="00623D2A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8C0CA" w14:textId="77777777" w:rsidR="00623D2A" w:rsidRPr="006B2F3E" w:rsidRDefault="00623D2A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F1CD" w14:textId="77777777" w:rsidR="00623D2A" w:rsidRPr="006B2F3E" w:rsidRDefault="00623D2A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14C13F4F" w14:textId="77777777" w:rsidR="00623D2A" w:rsidRPr="006B2F3E" w:rsidRDefault="00623D2A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54A67A83" w14:textId="77777777" w:rsidR="00623D2A" w:rsidRPr="006B2F3E" w:rsidRDefault="00623D2A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11B6D201" w14:textId="77777777" w:rsidR="00623D2A" w:rsidRPr="006B2F3E" w:rsidRDefault="00623D2A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1EBF" w14:textId="5E4BC361" w:rsidR="00623D2A" w:rsidRPr="006B2F3E" w:rsidRDefault="00623D2A" w:rsidP="00CA35D2">
            <w:pPr>
              <w:spacing w:line="252" w:lineRule="auto"/>
              <w:ind w:left="-35"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F4992" w14:textId="3D793FA1" w:rsidR="00623D2A" w:rsidRPr="006B2F3E" w:rsidRDefault="00623D2A" w:rsidP="00DF2852">
            <w:pPr>
              <w:spacing w:line="252" w:lineRule="auto"/>
              <w:ind w:left="-35"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DF2852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3662A8FE" w14:textId="77777777" w:rsidTr="006F0D95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9902" w14:textId="77777777" w:rsidR="00623D2A" w:rsidRPr="006B2F3E" w:rsidRDefault="00623D2A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6DD22" w14:textId="77777777" w:rsidR="00623D2A" w:rsidRPr="006B2F3E" w:rsidRDefault="00623D2A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417D" w14:textId="77777777" w:rsidR="00623D2A" w:rsidRPr="006B2F3E" w:rsidRDefault="00623D2A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0D9B" w14:textId="77777777" w:rsidR="00623D2A" w:rsidRPr="006B2F3E" w:rsidRDefault="00623D2A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DF229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167" w:right="-5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FCAA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E392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31B67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FD35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BC56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002B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2BB1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F660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88E1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90EEE" w14:textId="77777777" w:rsidR="00623D2A" w:rsidRPr="006B2F3E" w:rsidRDefault="00623D2A" w:rsidP="00CA35D2">
            <w:pPr>
              <w:kinsoku w:val="0"/>
              <w:overflowPunct w:val="0"/>
              <w:autoSpaceDE w:val="0"/>
              <w:autoSpaceDN w:val="0"/>
              <w:adjustRightInd w:val="0"/>
              <w:ind w:left="-3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AF95" w14:textId="77777777" w:rsidR="00623D2A" w:rsidRPr="006B2F3E" w:rsidRDefault="00623D2A" w:rsidP="00CA35D2">
            <w:pPr>
              <w:snapToGrid w:val="0"/>
              <w:ind w:left="-35"/>
              <w:rPr>
                <w:rFonts w:ascii="Arial" w:hAnsi="Arial" w:cs="Arial"/>
              </w:rPr>
            </w:pPr>
          </w:p>
        </w:tc>
      </w:tr>
      <w:tr w:rsidR="006B2F3E" w:rsidRPr="006B2F3E" w14:paraId="19E07F90" w14:textId="77777777" w:rsidTr="006F0D95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E527" w14:textId="77777777" w:rsidR="00C64485" w:rsidRPr="006B2F3E" w:rsidRDefault="00F67759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CA94" w14:textId="77777777" w:rsidR="00C64485" w:rsidRPr="006B2F3E" w:rsidRDefault="00C64485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42223D" w:rsidRPr="006B2F3E">
              <w:rPr>
                <w:rFonts w:ascii="Arial" w:hAnsi="Arial" w:cs="Arial"/>
              </w:rPr>
              <w:t>приобретение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2095D5AE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22A" w14:textId="77777777" w:rsidR="009D6186" w:rsidRPr="006B2F3E" w:rsidRDefault="00F67759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70B4" w14:textId="1C82B9FC" w:rsidR="009D6186" w:rsidRPr="006B2F3E" w:rsidRDefault="0042223D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Охват обучающихся, принявших участие в</w:t>
            </w:r>
            <w:r w:rsidR="00BD56CF">
              <w:rPr>
                <w:rFonts w:ascii="Arial" w:hAnsi="Arial" w:cs="Arial"/>
              </w:rPr>
              <w:t xml:space="preserve"> </w:t>
            </w:r>
            <w:r w:rsidR="00607756" w:rsidRPr="006B2F3E">
              <w:rPr>
                <w:rFonts w:ascii="Arial" w:hAnsi="Arial" w:cs="Arial"/>
              </w:rPr>
              <w:t>командных</w:t>
            </w:r>
            <w:r w:rsidR="00BD56CF">
              <w:rPr>
                <w:rFonts w:ascii="Arial" w:hAnsi="Arial" w:cs="Arial"/>
              </w:rPr>
              <w:t xml:space="preserve"> </w:t>
            </w:r>
            <w:r w:rsidR="00607756" w:rsidRPr="006B2F3E">
              <w:rPr>
                <w:rFonts w:ascii="Arial" w:hAnsi="Arial" w:cs="Arial"/>
              </w:rPr>
              <w:t>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955C" w14:textId="77777777" w:rsidR="009D6186" w:rsidRPr="006B2F3E" w:rsidRDefault="009D6186" w:rsidP="00CA35D2">
            <w:pPr>
              <w:spacing w:line="252" w:lineRule="auto"/>
              <w:ind w:left="-75" w:right="-9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E0D0" w14:textId="77777777" w:rsidR="009D6186" w:rsidRPr="006B2F3E" w:rsidRDefault="00CB490A" w:rsidP="00CA35D2">
            <w:pPr>
              <w:pStyle w:val="TableParagraph"/>
              <w:spacing w:before="99"/>
              <w:ind w:left="-75" w:right="-9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3EBE" w14:textId="77777777" w:rsidR="009D6186" w:rsidRPr="006B2F3E" w:rsidRDefault="00252A20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B4D2" w14:textId="77777777" w:rsidR="009D6186" w:rsidRPr="006B2F3E" w:rsidRDefault="00252A2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C629" w14:textId="77777777" w:rsidR="009D6186" w:rsidRPr="006B2F3E" w:rsidRDefault="00252A20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05FC" w14:textId="77777777" w:rsidR="009D6186" w:rsidRPr="006B2F3E" w:rsidRDefault="00252A20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6E63" w14:textId="77777777" w:rsidR="009D6186" w:rsidRPr="006B2F3E" w:rsidRDefault="00252A2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9DA4" w14:textId="77777777" w:rsidR="009D6186" w:rsidRPr="006B2F3E" w:rsidRDefault="00252A2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4F9C" w14:textId="77777777" w:rsidR="009D6186" w:rsidRPr="006B2F3E" w:rsidRDefault="00252A2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BB89" w14:textId="77777777" w:rsidR="009D6186" w:rsidRPr="006B2F3E" w:rsidRDefault="00252A20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4E05" w14:textId="77777777" w:rsidR="009D6186" w:rsidRPr="006B2F3E" w:rsidRDefault="00252A20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FFD7" w14:textId="77777777" w:rsidR="009D6186" w:rsidRPr="006B2F3E" w:rsidRDefault="00252A2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B5C5" w14:textId="77777777" w:rsidR="009D6186" w:rsidRPr="006B2F3E" w:rsidRDefault="00252A20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182A" w14:textId="77777777" w:rsidR="009D6186" w:rsidRPr="006B2F3E" w:rsidRDefault="00252A20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  <w:tr w:rsidR="006B2F3E" w:rsidRPr="006B2F3E" w14:paraId="2EEE1104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468F" w14:textId="77777777" w:rsidR="0042223D" w:rsidRPr="006B2F3E" w:rsidRDefault="0042223D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A753" w14:textId="77777777" w:rsidR="0042223D" w:rsidRPr="006B2F3E" w:rsidRDefault="0042223D" w:rsidP="00CA35D2">
            <w:pPr>
              <w:ind w:left="-75" w:right="-9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создание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1886C7AF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9593" w14:textId="77777777" w:rsidR="00F67F36" w:rsidRPr="006B2F3E" w:rsidRDefault="0042223D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A216A" w14:textId="77777777" w:rsidR="00F67F36" w:rsidRPr="006B2F3E" w:rsidRDefault="0042223D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6B2F3E">
              <w:rPr>
                <w:rFonts w:ascii="Arial" w:hAnsi="Arial" w:cs="Arial"/>
              </w:rPr>
              <w:t>Участие в соревнованиях и конкурсах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A078" w14:textId="77777777" w:rsidR="00F67F36" w:rsidRPr="006B2F3E" w:rsidRDefault="001F4CC7" w:rsidP="00CA35D2">
            <w:pPr>
              <w:spacing w:line="252" w:lineRule="auto"/>
              <w:ind w:left="-75" w:right="-9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07F1" w14:textId="77777777" w:rsidR="00F67F36" w:rsidRPr="006B2F3E" w:rsidRDefault="00CB490A" w:rsidP="00CA35D2">
            <w:pPr>
              <w:pStyle w:val="TableParagraph"/>
              <w:spacing w:before="99"/>
              <w:ind w:left="-75" w:right="-9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C2543B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750D" w14:textId="77777777" w:rsidR="00F67F36" w:rsidRPr="006B2F3E" w:rsidRDefault="00DD616D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5F06" w14:textId="77777777" w:rsidR="00F67F36" w:rsidRPr="006B2F3E" w:rsidRDefault="00DD616D" w:rsidP="00CA35D2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20D9" w14:textId="77777777" w:rsidR="00F67F36" w:rsidRPr="006B2F3E" w:rsidRDefault="00DD616D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42377" w14:textId="77777777" w:rsidR="00F67F36" w:rsidRPr="006B2F3E" w:rsidRDefault="00DD616D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3ECF" w14:textId="77777777" w:rsidR="00F67F36" w:rsidRPr="006B2F3E" w:rsidRDefault="00DD616D" w:rsidP="00CA35D2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5FB" w14:textId="77777777" w:rsidR="00F67F36" w:rsidRPr="006B2F3E" w:rsidRDefault="00DD616D" w:rsidP="00CA35D2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3C4D" w14:textId="77777777" w:rsidR="00F67F36" w:rsidRPr="006B2F3E" w:rsidRDefault="00DD616D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1FB5" w14:textId="77777777" w:rsidR="00F67F36" w:rsidRPr="006B2F3E" w:rsidRDefault="00DD616D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0C0B" w14:textId="77777777" w:rsidR="00F67F36" w:rsidRPr="006B2F3E" w:rsidRDefault="00DD616D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B8B2" w14:textId="77777777" w:rsidR="00F67F36" w:rsidRPr="006B2F3E" w:rsidRDefault="00DD616D" w:rsidP="00CA35D2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4F12" w14:textId="77777777" w:rsidR="00F67F36" w:rsidRPr="006B2F3E" w:rsidRDefault="00DD616D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272D" w14:textId="77777777" w:rsidR="00F67F36" w:rsidRPr="006B2F3E" w:rsidRDefault="00252A20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</w:tr>
    </w:tbl>
    <w:p w14:paraId="7F0F0EFF" w14:textId="77777777" w:rsidR="00B051E8" w:rsidRPr="006B2F3E" w:rsidRDefault="00B051E8" w:rsidP="00966877">
      <w:pPr>
        <w:shd w:val="clear" w:color="auto" w:fill="FFFFFF"/>
        <w:rPr>
          <w:rFonts w:ascii="Arial" w:hAnsi="Arial" w:cs="Arial"/>
        </w:rPr>
      </w:pPr>
    </w:p>
    <w:p w14:paraId="7FBF57B3" w14:textId="0F531199" w:rsidR="00502D1B" w:rsidRPr="006B2F3E" w:rsidRDefault="00502D1B" w:rsidP="00CA35D2">
      <w:pPr>
        <w:shd w:val="clear" w:color="auto" w:fill="FFFFFF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План</w:t>
      </w:r>
      <w:r w:rsidR="00ED3597" w:rsidRPr="006B2F3E">
        <w:rPr>
          <w:rFonts w:ascii="Arial" w:hAnsi="Arial" w:cs="Arial"/>
        </w:rPr>
        <w:t xml:space="preserve"> достижени</w:t>
      </w:r>
      <w:r w:rsidRPr="006B2F3E">
        <w:rPr>
          <w:rFonts w:ascii="Arial" w:hAnsi="Arial" w:cs="Arial"/>
        </w:rPr>
        <w:t>я показателей комплекса процессных мероприятий в 202</w:t>
      </w:r>
      <w:r w:rsidR="00DF2852">
        <w:rPr>
          <w:rFonts w:ascii="Arial" w:hAnsi="Arial" w:cs="Arial"/>
        </w:rPr>
        <w:t>8</w:t>
      </w:r>
      <w:r w:rsidRPr="006B2F3E">
        <w:rPr>
          <w:rFonts w:ascii="Arial" w:hAnsi="Arial" w:cs="Arial"/>
        </w:rPr>
        <w:t>году</w:t>
      </w:r>
    </w:p>
    <w:p w14:paraId="6A947306" w14:textId="77777777" w:rsidR="0042223D" w:rsidRPr="006B2F3E" w:rsidRDefault="0042223D" w:rsidP="00CA35D2">
      <w:pPr>
        <w:shd w:val="clear" w:color="auto" w:fill="FFFFFF"/>
        <w:jc w:val="center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904"/>
        <w:gridCol w:w="699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0F816647" w14:textId="77777777" w:rsidTr="006F0D95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D96E7" w14:textId="77777777" w:rsidR="0042223D" w:rsidRPr="006B2F3E" w:rsidRDefault="0042223D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30113" w14:textId="77777777" w:rsidR="0042223D" w:rsidRPr="006B2F3E" w:rsidRDefault="0042223D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CF19F" w14:textId="77777777" w:rsidR="0042223D" w:rsidRPr="006B2F3E" w:rsidRDefault="0042223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31AE" w14:textId="77777777" w:rsidR="0042223D" w:rsidRPr="006B2F3E" w:rsidRDefault="0042223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1104E703" w14:textId="77777777" w:rsidR="0042223D" w:rsidRPr="006B2F3E" w:rsidRDefault="0042223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041F08E1" w14:textId="77777777" w:rsidR="0042223D" w:rsidRPr="006B2F3E" w:rsidRDefault="0042223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35A4485A" w14:textId="77777777" w:rsidR="0042223D" w:rsidRPr="006B2F3E" w:rsidRDefault="0042223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86967" w14:textId="39899B66" w:rsidR="0042223D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083E8" w14:textId="4891C3B0" w:rsidR="0042223D" w:rsidRPr="006B2F3E" w:rsidRDefault="0042223D" w:rsidP="009E47EA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9E47EA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3830A88B" w14:textId="77777777" w:rsidTr="006F0D95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632B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25D5C" w14:textId="77777777" w:rsidR="0042223D" w:rsidRPr="006B2F3E" w:rsidRDefault="0042223D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6C43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1803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8047A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0B0E9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A665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6308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0AC9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BBE7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6628F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F964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4B52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4209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246B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EBD9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4602F6C8" w14:textId="77777777" w:rsidTr="006F0D95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A5A0" w14:textId="77777777" w:rsidR="0042223D" w:rsidRPr="006B2F3E" w:rsidRDefault="0042223D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CFC1" w14:textId="77777777" w:rsidR="0042223D" w:rsidRPr="006B2F3E" w:rsidRDefault="0042223D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приобретение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532A5D44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1E0F" w14:textId="77777777" w:rsidR="002501C3" w:rsidRPr="006B2F3E" w:rsidRDefault="002501C3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  <w:r w:rsidRPr="006B2F3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829A0" w14:textId="0E8AE8DF" w:rsidR="002501C3" w:rsidRPr="006B2F3E" w:rsidRDefault="002501C3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Охват </w:t>
            </w:r>
            <w:r w:rsidRPr="006B2F3E">
              <w:rPr>
                <w:rFonts w:ascii="Arial" w:hAnsi="Arial" w:cs="Arial"/>
              </w:rPr>
              <w:lastRenderedPageBreak/>
              <w:t>обучающихся, принявших участие в</w:t>
            </w:r>
            <w:r w:rsidR="005C4B0D">
              <w:rPr>
                <w:rFonts w:ascii="Arial" w:hAnsi="Arial" w:cs="Arial"/>
              </w:rPr>
              <w:t xml:space="preserve"> </w:t>
            </w:r>
            <w:r w:rsidR="0097095C" w:rsidRPr="006B2F3E">
              <w:rPr>
                <w:rFonts w:ascii="Arial" w:hAnsi="Arial" w:cs="Arial"/>
              </w:rPr>
              <w:t>командных</w:t>
            </w:r>
            <w:r w:rsidR="005C4B0D">
              <w:rPr>
                <w:rFonts w:ascii="Arial" w:hAnsi="Arial" w:cs="Arial"/>
              </w:rPr>
              <w:t xml:space="preserve"> </w:t>
            </w:r>
            <w:r w:rsidR="0097095C" w:rsidRPr="006B2F3E">
              <w:rPr>
                <w:rFonts w:ascii="Arial" w:hAnsi="Arial" w:cs="Arial"/>
              </w:rPr>
              <w:t>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A27C" w14:textId="77777777" w:rsidR="002501C3" w:rsidRPr="006B2F3E" w:rsidRDefault="002501C3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«М</w:t>
            </w:r>
            <w:r w:rsidR="00C255F5">
              <w:rPr>
                <w:rFonts w:ascii="Arial" w:hAnsi="Arial" w:cs="Arial"/>
              </w:rPr>
              <w:lastRenderedPageBreak/>
              <w:t>П</w:t>
            </w:r>
            <w:r w:rsidRPr="006B2F3E">
              <w:rPr>
                <w:rFonts w:ascii="Arial" w:hAnsi="Arial" w:cs="Arial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5434" w14:textId="77777777" w:rsidR="002501C3" w:rsidRPr="006B2F3E" w:rsidRDefault="002501C3" w:rsidP="00CA35D2">
            <w:pPr>
              <w:pStyle w:val="TableParagraph"/>
              <w:spacing w:before="99"/>
              <w:ind w:right="-5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lastRenderedPageBreak/>
              <w:t>чел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t>ов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lastRenderedPageBreak/>
              <w:t>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0A9C" w14:textId="77777777" w:rsidR="002501C3" w:rsidRPr="006B2F3E" w:rsidRDefault="002501C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D398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4EA8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52DBD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9A07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EDBD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346A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AEA9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4F74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E89D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8FD9" w14:textId="77777777" w:rsidR="002501C3" w:rsidRPr="006B2F3E" w:rsidRDefault="002501C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563E" w14:textId="77777777" w:rsidR="002501C3" w:rsidRPr="006B2F3E" w:rsidRDefault="002501C3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  <w:tr w:rsidR="006B2F3E" w:rsidRPr="006B2F3E" w14:paraId="213B81A1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E441" w14:textId="77777777" w:rsidR="0042223D" w:rsidRPr="006B2F3E" w:rsidRDefault="0042223D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5054" w14:textId="77777777" w:rsidR="0042223D" w:rsidRPr="006B2F3E" w:rsidRDefault="0042223D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создание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4E574431" w14:textId="77777777" w:rsidTr="006F0D95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D289" w14:textId="77777777" w:rsidR="002501C3" w:rsidRPr="006B2F3E" w:rsidRDefault="002501C3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18B77" w14:textId="77777777" w:rsidR="002501C3" w:rsidRPr="006B2F3E" w:rsidRDefault="002501C3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6B2F3E">
              <w:rPr>
                <w:rFonts w:ascii="Arial" w:hAnsi="Arial" w:cs="Arial"/>
              </w:rPr>
              <w:t>Участие в соревнованиях и конкурсах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28D4" w14:textId="77777777" w:rsidR="002501C3" w:rsidRPr="006B2F3E" w:rsidRDefault="002501C3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1A44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86F4" w14:textId="77777777" w:rsidR="002501C3" w:rsidRPr="006B2F3E" w:rsidRDefault="002501C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54031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C73E4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AE5F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C435B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F9E2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4EA9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711A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C5C4" w14:textId="77777777" w:rsidR="002501C3" w:rsidRPr="006B2F3E" w:rsidRDefault="002501C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C971" w14:textId="77777777" w:rsidR="002501C3" w:rsidRPr="006B2F3E" w:rsidRDefault="002501C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AB4" w14:textId="77777777" w:rsidR="002501C3" w:rsidRPr="006B2F3E" w:rsidRDefault="002501C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FF63" w14:textId="77777777" w:rsidR="002501C3" w:rsidRPr="006B2F3E" w:rsidRDefault="002501C3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</w:tr>
    </w:tbl>
    <w:p w14:paraId="1E95FDF0" w14:textId="77777777" w:rsidR="0013394C" w:rsidRPr="006B2F3E" w:rsidRDefault="0013394C" w:rsidP="00966877">
      <w:pPr>
        <w:shd w:val="clear" w:color="auto" w:fill="FFFFFF"/>
        <w:rPr>
          <w:rFonts w:ascii="Arial" w:hAnsi="Arial" w:cs="Arial"/>
        </w:rPr>
      </w:pPr>
    </w:p>
    <w:p w14:paraId="7B3BB215" w14:textId="4D389546" w:rsidR="00B051E8" w:rsidRPr="006B2F3E" w:rsidRDefault="00502D1B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План</w:t>
      </w:r>
      <w:r w:rsidR="005C4B0D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</w:t>
      </w:r>
      <w:r w:rsidR="00563A6B">
        <w:rPr>
          <w:rFonts w:ascii="Arial" w:hAnsi="Arial" w:cs="Arial"/>
        </w:rPr>
        <w:t xml:space="preserve"> </w:t>
      </w:r>
      <w:r w:rsidR="00B051E8" w:rsidRPr="006B2F3E">
        <w:rPr>
          <w:rFonts w:ascii="Arial" w:hAnsi="Arial" w:cs="Arial"/>
        </w:rPr>
        <w:t>в</w:t>
      </w:r>
      <w:r w:rsidR="00563A6B">
        <w:rPr>
          <w:rFonts w:ascii="Arial" w:hAnsi="Arial" w:cs="Arial"/>
        </w:rPr>
        <w:t xml:space="preserve"> </w:t>
      </w:r>
      <w:r w:rsidR="00B051E8" w:rsidRPr="006B2F3E">
        <w:rPr>
          <w:rFonts w:ascii="Arial" w:hAnsi="Arial" w:cs="Arial"/>
        </w:rPr>
        <w:t>202</w:t>
      </w:r>
      <w:r w:rsidR="00DF2852">
        <w:rPr>
          <w:rFonts w:ascii="Arial" w:hAnsi="Arial" w:cs="Arial"/>
        </w:rPr>
        <w:t>9</w:t>
      </w:r>
      <w:r w:rsidR="00935BF4">
        <w:rPr>
          <w:rFonts w:ascii="Arial" w:hAnsi="Arial" w:cs="Arial"/>
        </w:rPr>
        <w:t xml:space="preserve"> </w:t>
      </w:r>
      <w:r w:rsidR="00B051E8" w:rsidRPr="006B2F3E">
        <w:rPr>
          <w:rFonts w:ascii="Arial" w:hAnsi="Arial" w:cs="Arial"/>
          <w:spacing w:val="-4"/>
        </w:rPr>
        <w:t>году</w:t>
      </w:r>
    </w:p>
    <w:p w14:paraId="3C2BBDED" w14:textId="77777777" w:rsidR="0042223D" w:rsidRPr="006B2F3E" w:rsidRDefault="0042223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904"/>
        <w:gridCol w:w="699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469CE948" w14:textId="77777777" w:rsidTr="00FB36E6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1EEF5" w14:textId="77777777" w:rsidR="0042223D" w:rsidRPr="006B2F3E" w:rsidRDefault="0042223D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9203F" w14:textId="77777777" w:rsidR="0042223D" w:rsidRPr="006B2F3E" w:rsidRDefault="0042223D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D272" w14:textId="77777777" w:rsidR="0042223D" w:rsidRPr="006B2F3E" w:rsidRDefault="0042223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5D26" w14:textId="77777777" w:rsidR="0042223D" w:rsidRPr="006B2F3E" w:rsidRDefault="0042223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5B66267D" w14:textId="77777777" w:rsidR="0042223D" w:rsidRPr="006B2F3E" w:rsidRDefault="0042223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78DF5F46" w14:textId="77777777" w:rsidR="0042223D" w:rsidRPr="006B2F3E" w:rsidRDefault="0042223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2C5706C7" w14:textId="77777777" w:rsidR="0042223D" w:rsidRPr="006B2F3E" w:rsidRDefault="0042223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CDFF" w14:textId="0999FF21" w:rsidR="0042223D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0A70F9" w14:textId="06645EEB" w:rsidR="0042223D" w:rsidRPr="006B2F3E" w:rsidRDefault="0042223D" w:rsidP="0064213A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64213A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67666B48" w14:textId="77777777" w:rsidTr="00FB36E6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4D6B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C8AE" w14:textId="77777777" w:rsidR="0042223D" w:rsidRPr="006B2F3E" w:rsidRDefault="0042223D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87A3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5C8C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E22A7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43890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A244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B5C9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CADE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983D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4416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D75B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B651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2FB8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8E11" w14:textId="77777777" w:rsidR="0042223D" w:rsidRPr="006B2F3E" w:rsidRDefault="004222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156B" w14:textId="77777777" w:rsidR="0042223D" w:rsidRPr="006B2F3E" w:rsidRDefault="0042223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55E7DC0D" w14:textId="77777777" w:rsidTr="00FB36E6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98F3" w14:textId="77777777" w:rsidR="0042223D" w:rsidRPr="006B2F3E" w:rsidRDefault="0042223D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7C6B" w14:textId="77777777" w:rsidR="0042223D" w:rsidRPr="006B2F3E" w:rsidRDefault="0042223D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приобретение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00169A7E" w14:textId="77777777" w:rsidTr="00FB36E6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CDFE" w14:textId="77777777" w:rsidR="00BB0E97" w:rsidRPr="006B2F3E" w:rsidRDefault="00BB0E97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58FF" w14:textId="097C0BB4" w:rsidR="00BB0E97" w:rsidRPr="006B2F3E" w:rsidRDefault="00BB0E97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Охват обучающихся, принявших участие в</w:t>
            </w:r>
            <w:r w:rsidR="00D51FD1">
              <w:rPr>
                <w:rFonts w:ascii="Arial" w:hAnsi="Arial" w:cs="Arial"/>
              </w:rPr>
              <w:t xml:space="preserve"> </w:t>
            </w:r>
            <w:r w:rsidR="0097095C" w:rsidRPr="006B2F3E">
              <w:rPr>
                <w:rFonts w:ascii="Arial" w:hAnsi="Arial" w:cs="Arial"/>
              </w:rPr>
              <w:t>командных</w:t>
            </w:r>
            <w:r w:rsidR="00D51FD1">
              <w:rPr>
                <w:rFonts w:ascii="Arial" w:hAnsi="Arial" w:cs="Arial"/>
              </w:rPr>
              <w:t xml:space="preserve"> </w:t>
            </w:r>
            <w:r w:rsidR="0097095C" w:rsidRPr="006B2F3E">
              <w:rPr>
                <w:rFonts w:ascii="Arial" w:hAnsi="Arial" w:cs="Arial"/>
              </w:rPr>
              <w:t>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12AA" w14:textId="77777777" w:rsidR="00BB0E97" w:rsidRPr="006B2F3E" w:rsidRDefault="00BB0E97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F067" w14:textId="77777777" w:rsidR="00BB0E97" w:rsidRPr="006B2F3E" w:rsidRDefault="00BB0E97" w:rsidP="00CA35D2">
            <w:pPr>
              <w:pStyle w:val="TableParagraph"/>
              <w:spacing w:before="99"/>
              <w:ind w:right="-5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87CB" w14:textId="77777777" w:rsidR="00BB0E97" w:rsidRPr="006B2F3E" w:rsidRDefault="00BB0E9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518F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BA7B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F139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21151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22C5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D14F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9359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9A65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DF18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83B8" w14:textId="77777777" w:rsidR="00BB0E97" w:rsidRPr="006B2F3E" w:rsidRDefault="00BB0E9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082E" w14:textId="77777777" w:rsidR="00BB0E97" w:rsidRPr="006B2F3E" w:rsidRDefault="00BB0E97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  <w:tr w:rsidR="006B2F3E" w:rsidRPr="006B2F3E" w14:paraId="57F5417F" w14:textId="77777777" w:rsidTr="00FB36E6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75B6" w14:textId="77777777" w:rsidR="0042223D" w:rsidRPr="006B2F3E" w:rsidRDefault="0042223D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D22F" w14:textId="77777777" w:rsidR="0042223D" w:rsidRPr="006B2F3E" w:rsidRDefault="0042223D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создание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1BAEE172" w14:textId="77777777" w:rsidTr="00FB36E6">
        <w:trPr>
          <w:trHeight w:val="4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789B" w14:textId="77777777" w:rsidR="00BB0E97" w:rsidRPr="006B2F3E" w:rsidRDefault="00BB0E97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5B97C" w14:textId="77777777" w:rsidR="00BB0E97" w:rsidRPr="006B2F3E" w:rsidRDefault="00BB0E97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6B2F3E">
              <w:rPr>
                <w:rFonts w:ascii="Arial" w:hAnsi="Arial" w:cs="Arial"/>
              </w:rPr>
              <w:t>Участие в соревнованиях и конкурсах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9A887" w14:textId="77777777" w:rsidR="00BB0E97" w:rsidRPr="006B2F3E" w:rsidRDefault="00BB0E97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451E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2543B" w:rsidRPr="006B2F3E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7654" w14:textId="77777777" w:rsidR="00BB0E97" w:rsidRPr="006B2F3E" w:rsidRDefault="00BB0E9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B339C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98E6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965C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02FE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8D43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5A6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A7FD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8A52" w14:textId="77777777" w:rsidR="00BB0E97" w:rsidRPr="006B2F3E" w:rsidRDefault="00BB0E9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5DE8" w14:textId="77777777" w:rsidR="00BB0E97" w:rsidRPr="006B2F3E" w:rsidRDefault="00BB0E9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5943" w14:textId="77777777" w:rsidR="00BB0E97" w:rsidRPr="006B2F3E" w:rsidRDefault="00BB0E9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9DB" w14:textId="77777777" w:rsidR="00BB0E97" w:rsidRPr="006B2F3E" w:rsidRDefault="00BB0E97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</w:tr>
    </w:tbl>
    <w:p w14:paraId="177B54BF" w14:textId="77777777" w:rsidR="0013394C" w:rsidRPr="006B2F3E" w:rsidRDefault="0013394C" w:rsidP="00966877">
      <w:pPr>
        <w:shd w:val="clear" w:color="auto" w:fill="FFFFFF"/>
        <w:rPr>
          <w:rFonts w:ascii="Arial" w:hAnsi="Arial" w:cs="Arial"/>
          <w:spacing w:val="-4"/>
        </w:rPr>
      </w:pPr>
    </w:p>
    <w:p w14:paraId="716ED702" w14:textId="77777777" w:rsidR="00B051E8" w:rsidRPr="006B2F3E" w:rsidRDefault="00DE15B0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</w:t>
      </w:r>
      <w:r w:rsidR="0031350C" w:rsidRPr="006B2F3E">
        <w:rPr>
          <w:rFonts w:ascii="Arial" w:hAnsi="Arial" w:cs="Arial"/>
        </w:rPr>
        <w:t>.</w:t>
      </w:r>
      <w:r w:rsidR="00B051E8" w:rsidRPr="006B2F3E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14:paraId="443B6DB3" w14:textId="77777777" w:rsidR="00B051E8" w:rsidRPr="006B2F3E" w:rsidRDefault="00B051E8" w:rsidP="00CA35D2">
      <w:pPr>
        <w:tabs>
          <w:tab w:val="left" w:pos="4731"/>
        </w:tabs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99"/>
        <w:gridCol w:w="1847"/>
        <w:gridCol w:w="836"/>
        <w:gridCol w:w="1621"/>
        <w:gridCol w:w="835"/>
        <w:gridCol w:w="723"/>
        <w:gridCol w:w="611"/>
        <w:gridCol w:w="610"/>
        <w:gridCol w:w="611"/>
        <w:gridCol w:w="723"/>
        <w:gridCol w:w="723"/>
      </w:tblGrid>
      <w:tr w:rsidR="006B2F3E" w:rsidRPr="006B2F3E" w14:paraId="2D0D84E5" w14:textId="77777777" w:rsidTr="00FB36E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3D2D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3B653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52DC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B169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1424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Единица измерения (по </w:t>
            </w:r>
            <w:r w:rsidRPr="006B2F3E">
              <w:rPr>
                <w:rFonts w:ascii="Arial" w:hAnsi="Arial" w:cs="Arial"/>
                <w:u w:val="single"/>
              </w:rPr>
              <w:t>ОКЕИ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5A75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08E1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6B2F3E" w:rsidRPr="006B2F3E" w14:paraId="42F991F5" w14:textId="77777777" w:rsidTr="00FB36E6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0010E" w14:textId="77777777" w:rsidR="003B71A0" w:rsidRPr="006B2F3E" w:rsidRDefault="003B71A0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57B4F" w14:textId="77777777" w:rsidR="003B71A0" w:rsidRPr="006B2F3E" w:rsidRDefault="003B71A0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5E0A" w14:textId="77777777" w:rsidR="003B71A0" w:rsidRPr="006B2F3E" w:rsidRDefault="003B71A0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C8565" w14:textId="77777777" w:rsidR="003B71A0" w:rsidRPr="006B2F3E" w:rsidRDefault="003B71A0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2C69" w14:textId="77777777" w:rsidR="003B71A0" w:rsidRPr="006B2F3E" w:rsidRDefault="003B71A0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A53D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A00FB" w14:textId="439A8C83" w:rsidR="003B71A0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85A2" w14:textId="7CDB4156" w:rsidR="003B71A0" w:rsidRPr="006B2F3E" w:rsidRDefault="003B71A0" w:rsidP="00DF285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F2852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79C8" w14:textId="2FF31767" w:rsidR="003B71A0" w:rsidRPr="006B2F3E" w:rsidRDefault="003B71A0" w:rsidP="00DF285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F2852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D702" w14:textId="6CC68F43" w:rsidR="003B71A0" w:rsidRPr="006B2F3E" w:rsidRDefault="003B71A0" w:rsidP="00DF285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F285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2A0A" w14:textId="77777777" w:rsidR="003B71A0" w:rsidRPr="006B2F3E" w:rsidRDefault="003B71A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</w:tr>
      <w:tr w:rsidR="006B2F3E" w:rsidRPr="006B2F3E" w14:paraId="0E9FC6DD" w14:textId="77777777" w:rsidTr="00FB36E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1330D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06BC3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3035C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4D35C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D62B1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D3EE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20AB5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92E7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76E4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F3E7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E1F" w14:textId="77777777" w:rsidR="003B71A0" w:rsidRPr="006B2F3E" w:rsidRDefault="003B71A0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11</w:t>
            </w:r>
          </w:p>
        </w:tc>
      </w:tr>
      <w:tr w:rsidR="006B2F3E" w:rsidRPr="006B2F3E" w14:paraId="7183F85F" w14:textId="77777777" w:rsidTr="00FB36E6">
        <w:trPr>
          <w:jc w:val="center"/>
        </w:trPr>
        <w:tc>
          <w:tcPr>
            <w:tcW w:w="11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CB978" w14:textId="77777777" w:rsidR="00DD57D7" w:rsidRPr="006B2F3E" w:rsidRDefault="00DD57D7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8B0F5B" w:rsidRPr="006B2F3E">
              <w:rPr>
                <w:rFonts w:ascii="Arial" w:hAnsi="Arial" w:cs="Arial"/>
              </w:rPr>
              <w:t>П</w:t>
            </w:r>
            <w:r w:rsidRPr="006B2F3E">
              <w:rPr>
                <w:rFonts w:ascii="Arial" w:eastAsia="Calibri" w:hAnsi="Arial" w:cs="Arial"/>
                <w:kern w:val="2"/>
              </w:rPr>
              <w:t>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6B2F3E" w:rsidRPr="006B2F3E" w14:paraId="749C49FF" w14:textId="77777777" w:rsidTr="00FB36E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C5529" w14:textId="77777777" w:rsidR="007364E7" w:rsidRPr="006B2F3E" w:rsidRDefault="00C2543B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C0174" w14:textId="0BF67D6F" w:rsidR="007364E7" w:rsidRPr="006B2F3E" w:rsidRDefault="007364E7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="00472A43">
              <w:rPr>
                <w:rFonts w:ascii="Arial" w:hAnsi="Arial" w:cs="Arial"/>
              </w:rPr>
              <w:t>П</w:t>
            </w:r>
            <w:r w:rsidR="00472A43" w:rsidRPr="00472A43">
              <w:rPr>
                <w:rFonts w:ascii="Arial" w:hAnsi="Arial" w:cs="Arial"/>
              </w:rPr>
              <w:t>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</w:rPr>
              <w:t xml:space="preserve"> (</w:t>
            </w:r>
            <w:r w:rsidR="00470A2E" w:rsidRPr="006B2F3E">
              <w:rPr>
                <w:rFonts w:ascii="Arial" w:hAnsi="Arial" w:cs="Arial"/>
              </w:rPr>
              <w:t>результат «</w:t>
            </w:r>
            <w:r w:rsidR="00AC01BA" w:rsidRPr="006B2F3E">
              <w:rPr>
                <w:rFonts w:ascii="Arial" w:hAnsi="Arial" w:cs="Arial"/>
              </w:rPr>
              <w:t>Охват обучающихся, принявших участие в</w:t>
            </w:r>
            <w:r w:rsidR="00D51FD1">
              <w:rPr>
                <w:rFonts w:ascii="Arial" w:hAnsi="Arial" w:cs="Arial"/>
              </w:rPr>
              <w:t xml:space="preserve"> </w:t>
            </w:r>
            <w:r w:rsidR="00531256" w:rsidRPr="006B2F3E">
              <w:rPr>
                <w:rFonts w:ascii="Arial" w:hAnsi="Arial" w:cs="Arial"/>
              </w:rPr>
              <w:t>командных мероприятиях</w:t>
            </w:r>
            <w:r w:rsidR="00DD57D7" w:rsidRPr="006B2F3E">
              <w:rPr>
                <w:rFonts w:ascii="Arial" w:hAnsi="Arial" w:cs="Arial"/>
              </w:rPr>
              <w:t>»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86D8" w14:textId="77777777" w:rsidR="007364E7" w:rsidRPr="006B2F3E" w:rsidRDefault="00F05503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0628" w14:textId="77777777" w:rsidR="007364E7" w:rsidRPr="006B2F3E" w:rsidRDefault="00AC01BA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Приобретение формы для участия в туристических командных мероприятиях муниципального и регионального значения для команд </w:t>
            </w:r>
            <w:r w:rsidR="0097270A" w:rsidRPr="006B2F3E">
              <w:rPr>
                <w:rFonts w:ascii="Arial" w:hAnsi="Arial" w:cs="Arial"/>
              </w:rPr>
              <w:t>Ю</w:t>
            </w:r>
            <w:r w:rsidRPr="006B2F3E">
              <w:rPr>
                <w:rFonts w:ascii="Arial" w:hAnsi="Arial" w:cs="Arial"/>
              </w:rPr>
              <w:t>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DF67" w14:textId="77777777" w:rsidR="007364E7" w:rsidRPr="006B2F3E" w:rsidRDefault="0081433A" w:rsidP="00CA35D2">
            <w:pPr>
              <w:ind w:left="-10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чел</w:t>
            </w:r>
            <w:r w:rsidR="00C2543B" w:rsidRPr="006B2F3E">
              <w:rPr>
                <w:rFonts w:ascii="Arial" w:hAnsi="Arial" w:cs="Arial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17F70" w14:textId="77777777" w:rsidR="007364E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9979" w14:textId="6C0D8F8B" w:rsidR="007364E7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669C3" w14:textId="77777777" w:rsidR="007364E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1729" w14:textId="77777777" w:rsidR="007364E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5802" w14:textId="77777777" w:rsidR="007364E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35F1" w14:textId="77777777" w:rsidR="007364E7" w:rsidRPr="006B2F3E" w:rsidRDefault="000526F8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  <w:tr w:rsidR="006B2F3E" w:rsidRPr="006B2F3E" w14:paraId="7B5DDBC4" w14:textId="77777777" w:rsidTr="00FB36E6">
        <w:trPr>
          <w:jc w:val="center"/>
        </w:trPr>
        <w:tc>
          <w:tcPr>
            <w:tcW w:w="11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A79C" w14:textId="77777777" w:rsidR="00AC01BA" w:rsidRPr="006B2F3E" w:rsidRDefault="00AC01BA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8B0F5B" w:rsidRPr="006B2F3E">
              <w:rPr>
                <w:rFonts w:ascii="Arial" w:hAnsi="Arial" w:cs="Arial"/>
              </w:rPr>
              <w:t>С</w:t>
            </w:r>
            <w:r w:rsidRPr="006B2F3E">
              <w:rPr>
                <w:rFonts w:ascii="Arial" w:hAnsi="Arial" w:cs="Arial"/>
                <w:kern w:val="2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6B2F3E" w:rsidRPr="006B2F3E" w14:paraId="6A14059E" w14:textId="77777777" w:rsidTr="00FB36E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F513" w14:textId="77777777" w:rsidR="006B7FC7" w:rsidRPr="006B2F3E" w:rsidRDefault="00C2543B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AB1F1" w14:textId="7098F7C6" w:rsidR="006B7FC7" w:rsidRPr="006B2F3E" w:rsidRDefault="006B7FC7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="00472A43">
              <w:rPr>
                <w:rFonts w:ascii="Arial" w:hAnsi="Arial" w:cs="Arial"/>
              </w:rPr>
              <w:t>С</w:t>
            </w:r>
            <w:r w:rsidR="00472A43" w:rsidRPr="00472A43">
              <w:rPr>
                <w:rFonts w:ascii="Arial" w:eastAsia="Calibri" w:hAnsi="Arial" w:cs="Arial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 xml:space="preserve"> (результат </w:t>
            </w:r>
            <w:r w:rsidR="00DD57D7" w:rsidRPr="006B2F3E">
              <w:rPr>
                <w:rFonts w:ascii="Arial" w:hAnsi="Arial" w:cs="Arial"/>
              </w:rPr>
              <w:t>«</w:t>
            </w:r>
            <w:r w:rsidRPr="006B2F3E">
              <w:rPr>
                <w:rFonts w:ascii="Arial" w:hAnsi="Arial" w:cs="Arial"/>
              </w:rPr>
              <w:t>Участие в соревнованиях и конкурсах</w:t>
            </w:r>
            <w:r w:rsidR="00DD57D7" w:rsidRPr="006B2F3E">
              <w:rPr>
                <w:rFonts w:ascii="Arial" w:hAnsi="Arial" w:cs="Arial"/>
              </w:rPr>
              <w:t>»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54CD" w14:textId="77777777" w:rsidR="006B7FC7" w:rsidRPr="006B2F3E" w:rsidRDefault="00F05503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05AD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Специальное снаряжение и оборудование для участия в соревнованиях и конкурсах муниципального регионального значений для команд ЮМО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A973" w14:textId="77777777" w:rsidR="006B7FC7" w:rsidRPr="006B2F3E" w:rsidRDefault="006B7FC7" w:rsidP="00CA35D2">
            <w:pPr>
              <w:ind w:left="-10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чел</w:t>
            </w:r>
            <w:r w:rsidR="00C2543B" w:rsidRPr="006B2F3E">
              <w:rPr>
                <w:rFonts w:ascii="Arial" w:hAnsi="Arial" w:cs="Arial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4DF6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9E27" w14:textId="013CA82A" w:rsidR="006B7FC7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F219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57D7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93C5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BD0B" w14:textId="77777777" w:rsidR="006B7FC7" w:rsidRPr="006B2F3E" w:rsidRDefault="006B7FC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</w:tbl>
    <w:p w14:paraId="1D286833" w14:textId="77777777" w:rsidR="00B051E8" w:rsidRPr="006B2F3E" w:rsidRDefault="00B051E8" w:rsidP="00CA35D2">
      <w:pPr>
        <w:tabs>
          <w:tab w:val="left" w:pos="4862"/>
        </w:tabs>
        <w:jc w:val="center"/>
        <w:rPr>
          <w:rFonts w:ascii="Arial" w:hAnsi="Arial" w:cs="Arial"/>
        </w:rPr>
      </w:pPr>
    </w:p>
    <w:p w14:paraId="32323249" w14:textId="77777777" w:rsidR="00B051E8" w:rsidRPr="006B2F3E" w:rsidRDefault="00DE15B0" w:rsidP="00CA35D2">
      <w:pPr>
        <w:tabs>
          <w:tab w:val="left" w:pos="4862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5</w:t>
      </w:r>
      <w:r w:rsidR="00B051E8" w:rsidRPr="006B2F3E">
        <w:rPr>
          <w:rFonts w:ascii="Arial" w:hAnsi="Arial" w:cs="Arial"/>
        </w:rPr>
        <w:t>. Финансовое обеспечение комплекса процессных мероприятий</w:t>
      </w:r>
    </w:p>
    <w:p w14:paraId="4ABFF87B" w14:textId="77777777" w:rsidR="00B051E8" w:rsidRPr="006B2F3E" w:rsidRDefault="00B051E8" w:rsidP="00CA35D2">
      <w:pPr>
        <w:tabs>
          <w:tab w:val="left" w:pos="1814"/>
        </w:tabs>
        <w:rPr>
          <w:rFonts w:ascii="Arial" w:hAnsi="Arial" w:cs="Arial"/>
        </w:rPr>
      </w:pPr>
      <w:r w:rsidRPr="006B2F3E">
        <w:rPr>
          <w:rFonts w:ascii="Arial" w:hAnsi="Arial" w:cs="Arial"/>
        </w:rPr>
        <w:tab/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992"/>
        <w:gridCol w:w="993"/>
        <w:gridCol w:w="850"/>
        <w:gridCol w:w="991"/>
      </w:tblGrid>
      <w:tr w:rsidR="006B2F3E" w:rsidRPr="006B2F3E" w14:paraId="300E1C8D" w14:textId="77777777" w:rsidTr="008630D9">
        <w:trPr>
          <w:trHeight w:val="562"/>
          <w:jc w:val="center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57FB" w14:textId="77777777" w:rsidR="00D61010" w:rsidRPr="006B2F3E" w:rsidRDefault="00D61010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4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1519" w14:textId="77777777" w:rsidR="00D61010" w:rsidRPr="006B2F3E" w:rsidRDefault="00D61010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</w:tr>
      <w:tr w:rsidR="006B2F3E" w:rsidRPr="006B2F3E" w14:paraId="00F9F7EA" w14:textId="77777777" w:rsidTr="008630D9">
        <w:trPr>
          <w:trHeight w:val="343"/>
          <w:jc w:val="center"/>
        </w:trPr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A171B" w14:textId="77777777" w:rsidR="005F11D2" w:rsidRPr="006B2F3E" w:rsidRDefault="005F11D2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1E09" w14:textId="5A646195" w:rsidR="005F11D2" w:rsidRPr="006B2F3E" w:rsidRDefault="005F11D2" w:rsidP="0037392C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EDBA" w14:textId="22D5409D" w:rsidR="005F11D2" w:rsidRPr="006B2F3E" w:rsidRDefault="005F11D2" w:rsidP="0037392C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C3B9" w14:textId="639A2DFB" w:rsidR="005F11D2" w:rsidRPr="006B2F3E" w:rsidRDefault="005F11D2" w:rsidP="0037392C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712A" w14:textId="77777777" w:rsidR="005F11D2" w:rsidRPr="006B2F3E" w:rsidRDefault="005F11D2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33BF" w14:textId="77777777" w:rsidR="005F11D2" w:rsidRPr="006B2F3E" w:rsidRDefault="005F11D2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Всего</w:t>
            </w:r>
          </w:p>
        </w:tc>
      </w:tr>
      <w:tr w:rsidR="006B2F3E" w:rsidRPr="006B2F3E" w14:paraId="692AB0EC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711A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A28D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3D1BB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AE3D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3E4C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F3EE" w14:textId="77777777" w:rsidR="000B0470" w:rsidRPr="006B2F3E" w:rsidRDefault="000B0470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</w:tr>
      <w:tr w:rsidR="00C420FB" w:rsidRPr="006B2F3E" w14:paraId="636842AE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2482B" w14:textId="4F397974" w:rsidR="00C420FB" w:rsidRPr="00387BBF" w:rsidRDefault="00C420FB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  <w:spacing w:val="1"/>
              </w:rPr>
              <w:t>Комплекс процессных мероприятий «Содействие развитию материально-</w:t>
            </w:r>
            <w:r w:rsidRPr="00387BBF">
              <w:rPr>
                <w:rFonts w:ascii="Arial" w:hAnsi="Arial" w:cs="Arial"/>
                <w:spacing w:val="1"/>
              </w:rPr>
              <w:lastRenderedPageBreak/>
              <w:t>технической базы туризма», всего,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6BD2" w14:textId="612537F2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lastRenderedPageBreak/>
              <w:t>37,5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14BA" w14:textId="0F8CD101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37,5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21AC" w14:textId="7201F6BD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B84C" w14:textId="40CE724C" w:rsidR="00C420FB" w:rsidRPr="00387BBF" w:rsidRDefault="00C420FB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C44" w14:textId="5EB5024D" w:rsidR="00C420FB" w:rsidRPr="00387BBF" w:rsidRDefault="00C420FB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112,5</w:t>
            </w:r>
          </w:p>
        </w:tc>
      </w:tr>
      <w:tr w:rsidR="00C420FB" w:rsidRPr="006B2F3E" w14:paraId="2DD1B982" w14:textId="77777777" w:rsidTr="008630D9">
        <w:trPr>
          <w:trHeight w:val="363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2EF4B" w14:textId="77777777" w:rsidR="00C420FB" w:rsidRPr="00387BBF" w:rsidRDefault="00C420FB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E12C" w14:textId="1C429780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37,5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0F0E" w14:textId="34666F31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37,5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5D29" w14:textId="03BD14CD" w:rsidR="00C420FB" w:rsidRPr="00387BBF" w:rsidRDefault="00C420FB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B5E7" w14:textId="4B03B682" w:rsidR="00C420FB" w:rsidRPr="00387BBF" w:rsidRDefault="00C420FB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27BF" w14:textId="0EBCE174" w:rsidR="00C420FB" w:rsidRPr="00387BBF" w:rsidRDefault="00C420FB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112,5</w:t>
            </w:r>
          </w:p>
        </w:tc>
      </w:tr>
      <w:tr w:rsidR="00E452AA" w:rsidRPr="006B2F3E" w14:paraId="7A346252" w14:textId="77777777" w:rsidTr="008630D9">
        <w:trPr>
          <w:trHeight w:val="283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7203" w14:textId="69614E83" w:rsidR="00E452AA" w:rsidRPr="00387BBF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C95D" w14:textId="5EB77E42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BA52" w14:textId="5F89CEA4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A4D8" w14:textId="71DCA4C3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021" w14:textId="1B93DF96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5DC7" w14:textId="0A0CD1AD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</w:tr>
      <w:tr w:rsidR="00E452AA" w:rsidRPr="006B2F3E" w14:paraId="4A039ECF" w14:textId="77777777" w:rsidTr="008630D9">
        <w:trPr>
          <w:trHeight w:val="258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EB7C" w14:textId="550DE176" w:rsidR="00E452AA" w:rsidRPr="00387BBF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CC16" w14:textId="407393A0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523E" w14:textId="44C9479D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DDE1" w14:textId="38A9B01F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D3E9" w14:textId="12F55071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5CF2" w14:textId="28D4859C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</w:tr>
      <w:tr w:rsidR="00E452AA" w:rsidRPr="006B2F3E" w14:paraId="3174B880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3E73" w14:textId="77777777" w:rsidR="00E452AA" w:rsidRPr="00387BBF" w:rsidRDefault="00E452AA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6DB0" w14:textId="2CF33F50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BD59" w14:textId="78CD2A4C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D2F3" w14:textId="60D662A9" w:rsidR="00E452AA" w:rsidRPr="00387BBF" w:rsidRDefault="00E452A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9A965" w14:textId="681BB572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792" w14:textId="7C166824" w:rsidR="00E452AA" w:rsidRPr="00387BBF" w:rsidRDefault="00E452A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</w:tr>
      <w:tr w:rsidR="00AC0895" w:rsidRPr="006B2F3E" w14:paraId="5E17972E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E5E2" w14:textId="77777777" w:rsidR="00AC0895" w:rsidRPr="00387BBF" w:rsidRDefault="00AC0895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F1B6" w14:textId="4D4A83E6" w:rsidR="00AC0895" w:rsidRPr="00387BBF" w:rsidRDefault="00AC0895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8817" w14:textId="3EB2EB17" w:rsidR="00AC0895" w:rsidRPr="00387BBF" w:rsidRDefault="00AC0895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C44F" w14:textId="70F1B7B4" w:rsidR="00AC0895" w:rsidRPr="00387BBF" w:rsidRDefault="00AC0895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C66C" w14:textId="0421793E" w:rsidR="00AC0895" w:rsidRPr="00387BBF" w:rsidRDefault="00AC0895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C7CA" w14:textId="1334F4F3" w:rsidR="00AC0895" w:rsidRPr="00387BBF" w:rsidRDefault="00AC0895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</w:tr>
      <w:tr w:rsidR="006243A3" w:rsidRPr="006B2F3E" w14:paraId="0FC3345D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A7C9" w14:textId="77777777" w:rsidR="006243A3" w:rsidRPr="00387BBF" w:rsidRDefault="006243A3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 xml:space="preserve"> Мероприятие №1 «приобретение единой парадной формы с целью идентификации команд Юргинского МО», всего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AF52" w14:textId="1BD2D439" w:rsidR="006243A3" w:rsidRPr="00387BBF" w:rsidRDefault="006243A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CCCF" w14:textId="46DD5649" w:rsidR="006243A3" w:rsidRPr="00387BBF" w:rsidRDefault="006243A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E9E2" w14:textId="3126F86B" w:rsidR="006243A3" w:rsidRPr="00387BBF" w:rsidRDefault="006243A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83DEB" w14:textId="7A7E3876" w:rsidR="006243A3" w:rsidRPr="00387BBF" w:rsidRDefault="006243A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50C3" w14:textId="75132731" w:rsidR="006243A3" w:rsidRPr="00387BBF" w:rsidRDefault="006243A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48,3</w:t>
            </w:r>
          </w:p>
        </w:tc>
      </w:tr>
      <w:tr w:rsidR="006243A3" w:rsidRPr="006B2F3E" w14:paraId="44192188" w14:textId="77777777" w:rsidTr="008630D9">
        <w:trPr>
          <w:trHeight w:val="28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CA05C" w14:textId="357F6190" w:rsidR="006243A3" w:rsidRPr="00387BBF" w:rsidRDefault="006243A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0DBB0" w14:textId="1F2E5478" w:rsidR="006243A3" w:rsidRPr="00387BBF" w:rsidRDefault="006243A3" w:rsidP="006243A3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C8DA" w14:textId="6116EE3D" w:rsidR="006243A3" w:rsidRPr="00387BBF" w:rsidRDefault="006243A3" w:rsidP="006243A3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2BD7" w14:textId="75C7785E" w:rsidR="006243A3" w:rsidRPr="00387BBF" w:rsidRDefault="006243A3" w:rsidP="006243A3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16,1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8603" w14:textId="57490FC3" w:rsidR="006243A3" w:rsidRPr="00387BBF" w:rsidRDefault="006243A3" w:rsidP="006243A3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FB0" w14:textId="1FC2CA33" w:rsidR="006243A3" w:rsidRPr="00387BBF" w:rsidRDefault="006243A3" w:rsidP="006243A3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6243A3">
              <w:rPr>
                <w:rFonts w:ascii="Arial" w:hAnsi="Arial" w:cs="Arial"/>
              </w:rPr>
              <w:t>48,3</w:t>
            </w:r>
          </w:p>
        </w:tc>
      </w:tr>
      <w:tr w:rsidR="00D24C55" w:rsidRPr="006B2F3E" w14:paraId="29E97867" w14:textId="77777777" w:rsidTr="008630D9">
        <w:trPr>
          <w:trHeight w:val="259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563AA" w14:textId="4DDB4071" w:rsidR="00D24C55" w:rsidRPr="00387BBF" w:rsidRDefault="00D24C55" w:rsidP="00D24C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35C4" w14:textId="1842568F" w:rsidR="00D24C55" w:rsidRPr="00387BBF" w:rsidRDefault="00D24C55" w:rsidP="00D24C55">
            <w:pPr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8536" w14:textId="43FF789A" w:rsidR="00D24C55" w:rsidRPr="00387BBF" w:rsidRDefault="00D24C55" w:rsidP="00D24C55">
            <w:pPr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1665" w14:textId="3AC27ED1" w:rsidR="00D24C55" w:rsidRPr="00387BBF" w:rsidRDefault="00D24C55" w:rsidP="00D24C55">
            <w:pPr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2039" w14:textId="5287EDB8" w:rsidR="00D24C55" w:rsidRPr="00387BBF" w:rsidRDefault="00D24C55" w:rsidP="00D24C55">
            <w:pPr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E42E" w14:textId="43B784DC" w:rsidR="00D24C55" w:rsidRPr="00387BBF" w:rsidRDefault="00D24C55" w:rsidP="00D24C55">
            <w:pPr>
              <w:jc w:val="center"/>
              <w:rPr>
                <w:rFonts w:ascii="Arial" w:hAnsi="Arial" w:cs="Arial"/>
              </w:rPr>
            </w:pPr>
            <w:r w:rsidRPr="00387BBF">
              <w:rPr>
                <w:rFonts w:ascii="Arial" w:hAnsi="Arial" w:cs="Arial"/>
              </w:rPr>
              <w:t>0</w:t>
            </w:r>
          </w:p>
        </w:tc>
      </w:tr>
      <w:tr w:rsidR="00ED612D" w:rsidRPr="006B2F3E" w14:paraId="2565BE6E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83C25" w14:textId="77777777" w:rsidR="00ED612D" w:rsidRPr="006B2F3E" w:rsidRDefault="00ED612D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</w:t>
            </w:r>
            <w:r>
              <w:rPr>
                <w:rFonts w:ascii="Arial" w:hAnsi="Arial" w:cs="Arial"/>
              </w:rPr>
              <w:t xml:space="preserve">№2 </w:t>
            </w:r>
            <w:r w:rsidRPr="006B2F3E"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</w:rPr>
              <w:t>С</w:t>
            </w:r>
            <w:r w:rsidRPr="00E719CE">
              <w:rPr>
                <w:rFonts w:ascii="Arial" w:hAnsi="Arial" w:cs="Arial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 xml:space="preserve">», </w:t>
            </w:r>
            <w:r w:rsidRPr="006B2F3E">
              <w:rPr>
                <w:rFonts w:ascii="Arial" w:hAnsi="Arial" w:cs="Arial"/>
                <w:spacing w:val="1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13D6" w14:textId="0EF9A1EE" w:rsidR="00ED612D" w:rsidRPr="006B2F3E" w:rsidRDefault="00ED612D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BBA8" w14:textId="5478D15C" w:rsidR="00ED612D" w:rsidRPr="006B2F3E" w:rsidRDefault="00ED612D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4D760" w14:textId="60077F01" w:rsidR="00ED612D" w:rsidRPr="006B2F3E" w:rsidRDefault="00ED612D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5251" w14:textId="28EE8049" w:rsidR="00ED612D" w:rsidRPr="006B2F3E" w:rsidRDefault="00ED612D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E278" w14:textId="47B65CCB" w:rsidR="00ED612D" w:rsidRPr="006B2F3E" w:rsidRDefault="00ED612D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64,2</w:t>
            </w:r>
          </w:p>
        </w:tc>
      </w:tr>
      <w:tr w:rsidR="00ED612D" w:rsidRPr="006B2F3E" w14:paraId="1CA44ECE" w14:textId="77777777" w:rsidTr="008630D9">
        <w:trPr>
          <w:trHeight w:val="26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75B93" w14:textId="120DF2CB" w:rsidR="00ED612D" w:rsidRPr="006B2F3E" w:rsidRDefault="00ED612D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F989" w14:textId="0FEE6B7A" w:rsidR="00ED612D" w:rsidRPr="006B2F3E" w:rsidRDefault="00ED612D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BC28" w14:textId="6913AA79" w:rsidR="00ED612D" w:rsidRPr="006B2F3E" w:rsidRDefault="00ED612D" w:rsidP="00CA35D2">
            <w:pPr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3DFF" w14:textId="6AA3C124" w:rsidR="00ED612D" w:rsidRPr="006B2F3E" w:rsidRDefault="00ED612D" w:rsidP="00CA35D2">
            <w:pPr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335F4" w14:textId="60BC3F31" w:rsidR="00ED612D" w:rsidRPr="006B2F3E" w:rsidRDefault="00ED612D" w:rsidP="00CA35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B513" w14:textId="785C2E5F" w:rsidR="00ED612D" w:rsidRPr="006B2F3E" w:rsidRDefault="00ED612D" w:rsidP="00CA35D2">
            <w:pPr>
              <w:jc w:val="center"/>
              <w:rPr>
                <w:rFonts w:ascii="Arial" w:hAnsi="Arial" w:cs="Arial"/>
              </w:rPr>
            </w:pPr>
            <w:r w:rsidRPr="00ED612D">
              <w:rPr>
                <w:rFonts w:ascii="Arial" w:hAnsi="Arial" w:cs="Arial"/>
              </w:rPr>
              <w:t>64,2</w:t>
            </w:r>
          </w:p>
        </w:tc>
      </w:tr>
      <w:tr w:rsidR="00D24C55" w:rsidRPr="006B2F3E" w14:paraId="2D654EB9" w14:textId="77777777" w:rsidTr="008630D9">
        <w:trPr>
          <w:trHeight w:val="241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04803" w14:textId="6F441A32" w:rsidR="00D24C55" w:rsidRPr="006B2F3E" w:rsidRDefault="00D24C55" w:rsidP="00D24C5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77707" w14:textId="60892FD3" w:rsidR="00D24C55" w:rsidRPr="00262486" w:rsidRDefault="00D24C55" w:rsidP="00D24C55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E1C83" w14:textId="09FCA51F" w:rsidR="00D24C55" w:rsidRPr="00262486" w:rsidRDefault="00D24C55" w:rsidP="00D24C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A6AF" w14:textId="3C574637" w:rsidR="00D24C55" w:rsidRPr="00262486" w:rsidRDefault="00D24C55" w:rsidP="00D24C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39EE" w14:textId="7B2D8F68" w:rsidR="00D24C55" w:rsidRDefault="00D24C55" w:rsidP="00D24C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1555" w14:textId="1DE38A69" w:rsidR="00D24C55" w:rsidRDefault="00D24C55" w:rsidP="00D24C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6FF173" w14:textId="77777777" w:rsidR="00AC503D" w:rsidRPr="006B2F3E" w:rsidRDefault="00AC503D" w:rsidP="00CA35D2">
      <w:pPr>
        <w:tabs>
          <w:tab w:val="left" w:pos="1814"/>
        </w:tabs>
        <w:jc w:val="center"/>
        <w:rPr>
          <w:rFonts w:ascii="Arial" w:hAnsi="Arial" w:cs="Arial"/>
        </w:rPr>
      </w:pPr>
    </w:p>
    <w:p w14:paraId="6F8EC6F4" w14:textId="108F5EF6" w:rsidR="00A21D19" w:rsidRPr="006B2F3E" w:rsidRDefault="00DE15B0" w:rsidP="00CA35D2">
      <w:pPr>
        <w:tabs>
          <w:tab w:val="left" w:pos="1814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6.</w:t>
      </w:r>
      <w:r w:rsidR="00B32BC6">
        <w:rPr>
          <w:rFonts w:ascii="Arial" w:hAnsi="Arial" w:cs="Arial"/>
        </w:rPr>
        <w:t xml:space="preserve"> </w:t>
      </w:r>
      <w:r w:rsidR="00A21D19" w:rsidRPr="006B2F3E">
        <w:rPr>
          <w:rFonts w:ascii="Arial" w:hAnsi="Arial" w:cs="Arial"/>
        </w:rPr>
        <w:t>План реализации комплекса процессных мероприятий в текущем году</w:t>
      </w:r>
    </w:p>
    <w:p w14:paraId="53737A59" w14:textId="77777777" w:rsidR="00A63A9E" w:rsidRPr="006B2F3E" w:rsidRDefault="00A63A9E" w:rsidP="00CA35D2">
      <w:pPr>
        <w:tabs>
          <w:tab w:val="left" w:pos="1814"/>
        </w:tabs>
        <w:jc w:val="center"/>
        <w:rPr>
          <w:rFonts w:ascii="Arial" w:hAnsi="Arial" w:cs="Arial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339"/>
        <w:gridCol w:w="2372"/>
        <w:gridCol w:w="1262"/>
        <w:gridCol w:w="1263"/>
      </w:tblGrid>
      <w:tr w:rsidR="006B2F3E" w:rsidRPr="006B2F3E" w14:paraId="0F1DFA8B" w14:textId="77777777" w:rsidTr="00B32BC6">
        <w:trPr>
          <w:trHeight w:val="3173"/>
          <w:jc w:val="center"/>
        </w:trPr>
        <w:tc>
          <w:tcPr>
            <w:tcW w:w="3402" w:type="dxa"/>
            <w:shd w:val="clear" w:color="auto" w:fill="auto"/>
          </w:tcPr>
          <w:p w14:paraId="10297DFA" w14:textId="77777777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  <w:p w14:paraId="22D2AAE7" w14:textId="6AF539F8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Задача,</w:t>
            </w:r>
            <w:r w:rsidR="00B44EBF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мероприятие(результат)/</w:t>
            </w:r>
          </w:p>
          <w:p w14:paraId="06F3138C" w14:textId="5CBDCF56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Контрольная</w:t>
            </w:r>
            <w:r w:rsidR="00B44EBF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точка</w:t>
            </w:r>
          </w:p>
        </w:tc>
        <w:tc>
          <w:tcPr>
            <w:tcW w:w="1339" w:type="dxa"/>
            <w:shd w:val="clear" w:color="auto" w:fill="auto"/>
          </w:tcPr>
          <w:p w14:paraId="36419B1B" w14:textId="77777777" w:rsidR="00FF1B9C" w:rsidRPr="006B2F3E" w:rsidRDefault="00FF1B9C" w:rsidP="00B32BC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2372" w:type="dxa"/>
            <w:shd w:val="clear" w:color="auto" w:fill="auto"/>
          </w:tcPr>
          <w:p w14:paraId="2896C3DF" w14:textId="77777777" w:rsidR="003E5A34" w:rsidRPr="003E5A34" w:rsidRDefault="003E5A34" w:rsidP="003E5A34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 xml:space="preserve">Ответственный исполнитель </w:t>
            </w:r>
          </w:p>
          <w:p w14:paraId="1EEB24FB" w14:textId="3AE50EAA" w:rsidR="00FF1B9C" w:rsidRPr="006B2F3E" w:rsidRDefault="003E5A34" w:rsidP="003E5A34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262" w:type="dxa"/>
            <w:shd w:val="clear" w:color="auto" w:fill="auto"/>
          </w:tcPr>
          <w:p w14:paraId="3DF675E5" w14:textId="77777777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263" w:type="dxa"/>
            <w:shd w:val="clear" w:color="auto" w:fill="auto"/>
          </w:tcPr>
          <w:p w14:paraId="33159B53" w14:textId="77777777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  <w:p w14:paraId="5EF47D6B" w14:textId="77777777" w:rsidR="00FF1B9C" w:rsidRPr="006B2F3E" w:rsidRDefault="00FF1B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  <w:p w14:paraId="647C4989" w14:textId="18016A8E" w:rsidR="00FF1B9C" w:rsidRPr="006B2F3E" w:rsidRDefault="0095392F" w:rsidP="00362B2F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362B2F">
              <w:rPr>
                <w:rFonts w:ascii="Arial" w:hAnsi="Arial" w:cs="Arial"/>
              </w:rPr>
              <w:t>6</w:t>
            </w:r>
          </w:p>
        </w:tc>
      </w:tr>
      <w:tr w:rsidR="006B2F3E" w:rsidRPr="006B2F3E" w14:paraId="5045CA59" w14:textId="77777777" w:rsidTr="00B32BC6">
        <w:trPr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C215DF2" w14:textId="77777777" w:rsidR="00FF1B9C" w:rsidRPr="006B2F3E" w:rsidRDefault="00FF1B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71DD046" w14:textId="77777777" w:rsidR="00FF1B9C" w:rsidRPr="006B2F3E" w:rsidRDefault="00FF1B9C" w:rsidP="00B32BC6">
            <w:pPr>
              <w:kinsoku w:val="0"/>
              <w:overflowPunct w:val="0"/>
              <w:autoSpaceDE w:val="0"/>
              <w:autoSpaceDN w:val="0"/>
              <w:adjustRightInd w:val="0"/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DCBF295" w14:textId="77777777" w:rsidR="00FF1B9C" w:rsidRPr="006B2F3E" w:rsidRDefault="00FF1B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426205D" w14:textId="77777777" w:rsidR="00FF1B9C" w:rsidRPr="006B2F3E" w:rsidRDefault="00FF1B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5B44847" w14:textId="77777777" w:rsidR="00FF1B9C" w:rsidRPr="006B2F3E" w:rsidRDefault="00FF1B9C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</w:tr>
      <w:tr w:rsidR="006B2F3E" w:rsidRPr="006B2F3E" w14:paraId="1870E17F" w14:textId="77777777" w:rsidTr="00B32BC6">
        <w:trPr>
          <w:jc w:val="center"/>
        </w:trPr>
        <w:tc>
          <w:tcPr>
            <w:tcW w:w="9638" w:type="dxa"/>
            <w:gridSpan w:val="5"/>
            <w:shd w:val="clear" w:color="auto" w:fill="auto"/>
          </w:tcPr>
          <w:p w14:paraId="20708A28" w14:textId="6AAFA1CA" w:rsidR="00FF1B9C" w:rsidRPr="006B2F3E" w:rsidRDefault="00FF1B9C" w:rsidP="00317656">
            <w:pPr>
              <w:tabs>
                <w:tab w:val="left" w:pos="4731"/>
              </w:tabs>
              <w:ind w:left="-107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BA134F">
              <w:rPr>
                <w:rFonts w:ascii="Arial" w:hAnsi="Arial" w:cs="Arial"/>
              </w:rPr>
              <w:t>П</w:t>
            </w:r>
            <w:r w:rsidR="00F06202" w:rsidRPr="006B2F3E">
              <w:rPr>
                <w:rFonts w:ascii="Arial" w:eastAsia="Calibri" w:hAnsi="Arial" w:cs="Arial"/>
                <w:kern w:val="2"/>
              </w:rPr>
              <w:t>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6B2F3E" w:rsidRPr="006B2F3E" w14:paraId="02BA783F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3D878B1F" w14:textId="6E7CA40A" w:rsidR="00F019B9" w:rsidRPr="006B2F3E" w:rsidRDefault="00F019B9" w:rsidP="003B1573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="00E719CE">
              <w:rPr>
                <w:rFonts w:ascii="Arial" w:hAnsi="Arial" w:cs="Arial"/>
              </w:rPr>
              <w:t>П</w:t>
            </w:r>
            <w:r w:rsidR="00E719CE" w:rsidRPr="00E719CE">
              <w:rPr>
                <w:rFonts w:ascii="Arial" w:eastAsia="Calibri" w:hAnsi="Arial" w:cs="Arial"/>
              </w:rPr>
              <w:t>риобретение единой парадной формы с целью идентификации команд Юргинского МО</w:t>
            </w:r>
            <w:r w:rsidR="000554C8">
              <w:rPr>
                <w:rFonts w:ascii="Arial" w:hAnsi="Arial" w:cs="Arial"/>
              </w:rPr>
              <w:t xml:space="preserve"> в 202</w:t>
            </w:r>
            <w:r w:rsidR="003B1573">
              <w:rPr>
                <w:rFonts w:ascii="Arial" w:hAnsi="Arial" w:cs="Arial"/>
              </w:rPr>
              <w:t>7</w:t>
            </w:r>
            <w:r w:rsidR="000554C8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339" w:type="dxa"/>
            <w:shd w:val="clear" w:color="auto" w:fill="auto"/>
          </w:tcPr>
          <w:p w14:paraId="13F0F0C4" w14:textId="1A681DD3" w:rsidR="00F019B9" w:rsidRPr="006B2F3E" w:rsidRDefault="00474D8D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72" w:type="dxa"/>
            <w:shd w:val="clear" w:color="auto" w:fill="auto"/>
          </w:tcPr>
          <w:p w14:paraId="1D515424" w14:textId="77777777" w:rsidR="00F019B9" w:rsidRPr="006B2F3E" w:rsidRDefault="00F05503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УО </w:t>
            </w:r>
            <w:r w:rsidR="00C56519" w:rsidRPr="006B2F3E">
              <w:rPr>
                <w:rFonts w:ascii="Arial" w:hAnsi="Arial" w:cs="Arial"/>
              </w:rPr>
              <w:t>АЮМО</w:t>
            </w:r>
          </w:p>
        </w:tc>
        <w:tc>
          <w:tcPr>
            <w:tcW w:w="1262" w:type="dxa"/>
            <w:shd w:val="clear" w:color="auto" w:fill="auto"/>
          </w:tcPr>
          <w:p w14:paraId="5415A0C0" w14:textId="77777777" w:rsidR="00F019B9" w:rsidRPr="006B2F3E" w:rsidRDefault="00C56519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5CC4BE04" w14:textId="77777777" w:rsidR="00F019B9" w:rsidRPr="006B2F3E" w:rsidRDefault="00DE15B0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326070" w:rsidRPr="006B2F3E" w14:paraId="3948FFC7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46A3C5BA" w14:textId="77777777" w:rsidR="00326070" w:rsidRPr="006B2F3E" w:rsidRDefault="00326070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Контрольная точка 1.1только в части </w:t>
            </w:r>
            <w:r w:rsidRPr="006B2F3E">
              <w:rPr>
                <w:rFonts w:ascii="Arial" w:eastAsia="Calibri" w:hAnsi="Arial" w:cs="Arial"/>
              </w:rPr>
              <w:lastRenderedPageBreak/>
              <w:t>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13E55D4C" w14:textId="43D101BB" w:rsidR="00326070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До </w:t>
            </w:r>
            <w:r w:rsidR="00326070" w:rsidRPr="006B2F3E">
              <w:rPr>
                <w:rFonts w:ascii="Arial" w:hAnsi="Arial" w:cs="Arial"/>
              </w:rPr>
              <w:t>01.01.202</w:t>
            </w:r>
            <w:r w:rsidR="0037392C">
              <w:rPr>
                <w:rFonts w:ascii="Arial" w:hAnsi="Arial" w:cs="Arial"/>
              </w:rPr>
              <w:t>8</w:t>
            </w:r>
          </w:p>
        </w:tc>
        <w:tc>
          <w:tcPr>
            <w:tcW w:w="2372" w:type="dxa"/>
            <w:shd w:val="clear" w:color="auto" w:fill="auto"/>
          </w:tcPr>
          <w:p w14:paraId="6138E63A" w14:textId="77777777" w:rsidR="00326070" w:rsidRPr="006B2F3E" w:rsidRDefault="00326070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5EE5330F" w14:textId="77777777" w:rsidR="00326070" w:rsidRPr="006B2F3E" w:rsidRDefault="00326070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73EE7CA7" w14:textId="2AA2C4F6" w:rsidR="00326070" w:rsidRPr="006B2F3E" w:rsidRDefault="00326070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Акт и </w:t>
            </w:r>
            <w:r w:rsidRPr="006B2F3E">
              <w:rPr>
                <w:rFonts w:ascii="Arial" w:hAnsi="Arial" w:cs="Arial"/>
              </w:rPr>
              <w:lastRenderedPageBreak/>
              <w:t>платежный</w:t>
            </w:r>
            <w:r w:rsidR="00BB08E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1F3116EB" w14:textId="77777777" w:rsidR="00326070" w:rsidRPr="006B2F3E" w:rsidRDefault="00326070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-</w:t>
            </w:r>
          </w:p>
        </w:tc>
      </w:tr>
      <w:tr w:rsidR="006B2F3E" w:rsidRPr="006B2F3E" w14:paraId="6B0D26CB" w14:textId="77777777" w:rsidTr="00B32BC6">
        <w:trPr>
          <w:jc w:val="center"/>
        </w:trPr>
        <w:tc>
          <w:tcPr>
            <w:tcW w:w="9638" w:type="dxa"/>
            <w:gridSpan w:val="5"/>
            <w:shd w:val="clear" w:color="auto" w:fill="auto"/>
          </w:tcPr>
          <w:p w14:paraId="408936EE" w14:textId="77777777" w:rsidR="00F06202" w:rsidRPr="006B2F3E" w:rsidRDefault="00F06202" w:rsidP="00317656">
            <w:pPr>
              <w:tabs>
                <w:tab w:val="left" w:pos="4731"/>
              </w:tabs>
              <w:ind w:left="-107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Задача «</w:t>
            </w:r>
            <w:r w:rsidR="00E719CE">
              <w:rPr>
                <w:rFonts w:ascii="Arial" w:hAnsi="Arial" w:cs="Arial"/>
              </w:rPr>
              <w:t>С</w:t>
            </w:r>
            <w:r w:rsidRPr="006B2F3E">
              <w:rPr>
                <w:rFonts w:ascii="Arial" w:hAnsi="Arial" w:cs="Arial"/>
                <w:kern w:val="2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6B2F3E" w:rsidRPr="006B2F3E" w14:paraId="6365F9F9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72962DE2" w14:textId="09149A19" w:rsidR="00F05503" w:rsidRPr="006B2F3E" w:rsidRDefault="00F05503" w:rsidP="00317656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</w:t>
            </w:r>
            <w:r w:rsidR="00317656">
              <w:rPr>
                <w:rFonts w:ascii="Arial" w:hAnsi="Arial" w:cs="Arial"/>
              </w:rPr>
              <w:t>2</w:t>
            </w:r>
            <w:r w:rsidRPr="006B2F3E">
              <w:rPr>
                <w:rFonts w:ascii="Arial" w:hAnsi="Arial" w:cs="Arial"/>
              </w:rPr>
              <w:t xml:space="preserve"> </w:t>
            </w:r>
            <w:r w:rsidR="00E719CE">
              <w:rPr>
                <w:rFonts w:ascii="Arial" w:hAnsi="Arial" w:cs="Arial"/>
              </w:rPr>
              <w:t>С</w:t>
            </w:r>
            <w:r w:rsidR="00E719CE" w:rsidRPr="00E719CE">
              <w:rPr>
                <w:rFonts w:ascii="Arial" w:eastAsia="Calibri" w:hAnsi="Arial" w:cs="Arial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 xml:space="preserve"> </w:t>
            </w:r>
            <w:r w:rsidR="000554C8">
              <w:rPr>
                <w:rFonts w:ascii="Arial" w:hAnsi="Arial" w:cs="Arial"/>
              </w:rPr>
              <w:t>в 202</w:t>
            </w:r>
            <w:r w:rsidR="003B1573">
              <w:rPr>
                <w:rFonts w:ascii="Arial" w:hAnsi="Arial" w:cs="Arial"/>
              </w:rPr>
              <w:t>7</w:t>
            </w:r>
            <w:r w:rsidR="000554C8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339" w:type="dxa"/>
            <w:shd w:val="clear" w:color="auto" w:fill="auto"/>
          </w:tcPr>
          <w:p w14:paraId="066B25ED" w14:textId="49A4DC7D" w:rsidR="00F05503" w:rsidRPr="006B2F3E" w:rsidRDefault="00474D8D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72" w:type="dxa"/>
            <w:shd w:val="clear" w:color="auto" w:fill="auto"/>
          </w:tcPr>
          <w:p w14:paraId="579A9B16" w14:textId="77777777" w:rsidR="00F05503" w:rsidRPr="006B2F3E" w:rsidRDefault="00F05503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613C785A" w14:textId="77777777" w:rsidR="00F05503" w:rsidRPr="006B2F3E" w:rsidRDefault="00F05503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67E1FAF8" w14:textId="77777777" w:rsidR="00F05503" w:rsidRPr="006B2F3E" w:rsidRDefault="00F05503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326070" w:rsidRPr="006B2F3E" w14:paraId="753ABC8F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5A33A54A" w14:textId="77777777" w:rsidR="00326070" w:rsidRPr="006B2F3E" w:rsidRDefault="00326070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0A58EDF0" w14:textId="2B006C0B" w:rsidR="00326070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326070" w:rsidRPr="006B2F3E">
              <w:rPr>
                <w:rFonts w:ascii="Arial" w:hAnsi="Arial" w:cs="Arial"/>
              </w:rPr>
              <w:t>01.01.202</w:t>
            </w:r>
            <w:r w:rsidR="0037392C">
              <w:rPr>
                <w:rFonts w:ascii="Arial" w:hAnsi="Arial" w:cs="Arial"/>
              </w:rPr>
              <w:t>8</w:t>
            </w:r>
          </w:p>
        </w:tc>
        <w:tc>
          <w:tcPr>
            <w:tcW w:w="2372" w:type="dxa"/>
            <w:shd w:val="clear" w:color="auto" w:fill="auto"/>
          </w:tcPr>
          <w:p w14:paraId="10ACD2CD" w14:textId="77777777" w:rsidR="00326070" w:rsidRPr="006B2F3E" w:rsidRDefault="00326070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64301A79" w14:textId="77777777" w:rsidR="00BB08EA" w:rsidRDefault="00BB08EA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79BF26E0" w14:textId="608EDFE4" w:rsidR="00326070" w:rsidRPr="006B2F3E" w:rsidRDefault="00BB08EA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35436306" w14:textId="77777777" w:rsidR="00326070" w:rsidRPr="006B2F3E" w:rsidRDefault="00326070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78FB83C1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087CE5B5" w14:textId="35E7066C" w:rsidR="00E719CE" w:rsidRPr="006B2F3E" w:rsidRDefault="00E719CE" w:rsidP="003B1573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>
              <w:rPr>
                <w:rFonts w:ascii="Arial" w:hAnsi="Arial" w:cs="Arial"/>
              </w:rPr>
              <w:t>П</w:t>
            </w:r>
            <w:r w:rsidRPr="00E719CE">
              <w:rPr>
                <w:rFonts w:ascii="Arial" w:eastAsia="Calibri" w:hAnsi="Arial" w:cs="Arial"/>
              </w:rPr>
              <w:t>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</w:rPr>
              <w:t xml:space="preserve"> </w:t>
            </w:r>
            <w:r w:rsidR="00CB4D87" w:rsidRPr="00CB4D87">
              <w:rPr>
                <w:rFonts w:ascii="Arial" w:hAnsi="Arial" w:cs="Arial"/>
              </w:rPr>
              <w:t>в 202</w:t>
            </w:r>
            <w:r w:rsidR="003B1573">
              <w:rPr>
                <w:rFonts w:ascii="Arial" w:hAnsi="Arial" w:cs="Arial"/>
              </w:rPr>
              <w:t>8</w:t>
            </w:r>
            <w:r w:rsidR="00CB4D87" w:rsidRPr="00CB4D87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339" w:type="dxa"/>
            <w:shd w:val="clear" w:color="auto" w:fill="auto"/>
          </w:tcPr>
          <w:p w14:paraId="3A84FE16" w14:textId="77777777" w:rsidR="00E719CE" w:rsidRPr="006B2F3E" w:rsidRDefault="00E719CE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2372" w:type="dxa"/>
            <w:shd w:val="clear" w:color="auto" w:fill="auto"/>
          </w:tcPr>
          <w:p w14:paraId="1B1467B6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78DB8329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1843B821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3214FB98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63FA8509" w14:textId="77777777" w:rsidR="00E719CE" w:rsidRPr="006B2F3E" w:rsidRDefault="00E719CE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1CCEA947" w14:textId="69415FC8" w:rsidR="00E719CE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E719CE" w:rsidRPr="006B2F3E">
              <w:rPr>
                <w:rFonts w:ascii="Arial" w:hAnsi="Arial" w:cs="Arial"/>
              </w:rPr>
              <w:t>01.01.202</w:t>
            </w:r>
            <w:r w:rsidR="0037392C">
              <w:rPr>
                <w:rFonts w:ascii="Arial" w:hAnsi="Arial" w:cs="Arial"/>
              </w:rPr>
              <w:t>9</w:t>
            </w:r>
          </w:p>
        </w:tc>
        <w:tc>
          <w:tcPr>
            <w:tcW w:w="2372" w:type="dxa"/>
            <w:shd w:val="clear" w:color="auto" w:fill="auto"/>
          </w:tcPr>
          <w:p w14:paraId="3F40B7B3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30D41CA1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4536B494" w14:textId="3CE74541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ED6C6B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5EBA7485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211DF3EF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5575A226" w14:textId="7C079F30" w:rsidR="00E719CE" w:rsidRPr="006B2F3E" w:rsidRDefault="00E719CE" w:rsidP="00317656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</w:t>
            </w:r>
            <w:r w:rsidR="00317656">
              <w:rPr>
                <w:rFonts w:ascii="Arial" w:hAnsi="Arial" w:cs="Arial"/>
              </w:rPr>
              <w:t>2</w:t>
            </w:r>
            <w:r w:rsidRPr="006B2F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 w:rsidRPr="00E719CE">
              <w:rPr>
                <w:rFonts w:ascii="Arial" w:eastAsia="Calibri" w:hAnsi="Arial" w:cs="Arial"/>
              </w:rPr>
              <w:t xml:space="preserve">оздание оптимальных условий для достижения максимальных </w:t>
            </w:r>
            <w:r w:rsidRPr="00E719CE">
              <w:rPr>
                <w:rFonts w:ascii="Arial" w:eastAsia="Calibri" w:hAnsi="Arial" w:cs="Arial"/>
              </w:rPr>
              <w:lastRenderedPageBreak/>
              <w:t>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 xml:space="preserve"> </w:t>
            </w:r>
            <w:r w:rsidR="00CB4D87" w:rsidRPr="00CB4D87">
              <w:rPr>
                <w:rFonts w:ascii="Arial" w:hAnsi="Arial" w:cs="Arial"/>
              </w:rPr>
              <w:t>в 202</w:t>
            </w:r>
            <w:r w:rsidR="003B1573">
              <w:rPr>
                <w:rFonts w:ascii="Arial" w:hAnsi="Arial" w:cs="Arial"/>
              </w:rPr>
              <w:t xml:space="preserve">8 </w:t>
            </w:r>
            <w:r w:rsidR="00CB4D87" w:rsidRPr="00CB4D87">
              <w:rPr>
                <w:rFonts w:ascii="Arial" w:hAnsi="Arial" w:cs="Arial"/>
              </w:rPr>
              <w:t>году реализации</w:t>
            </w:r>
          </w:p>
        </w:tc>
        <w:tc>
          <w:tcPr>
            <w:tcW w:w="1339" w:type="dxa"/>
            <w:shd w:val="clear" w:color="auto" w:fill="auto"/>
          </w:tcPr>
          <w:p w14:paraId="1CDA815F" w14:textId="77777777" w:rsidR="00E719CE" w:rsidRPr="006B2F3E" w:rsidRDefault="00E719CE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2372" w:type="dxa"/>
            <w:shd w:val="clear" w:color="auto" w:fill="auto"/>
          </w:tcPr>
          <w:p w14:paraId="05A1CCC4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2B3937F9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4D250AD9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7495B71D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1523EE25" w14:textId="77777777" w:rsidR="00E719CE" w:rsidRPr="006B2F3E" w:rsidRDefault="00E719CE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lastRenderedPageBreak/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1E73BE83" w14:textId="4A3D9F4A" w:rsidR="00E719CE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E719CE" w:rsidRPr="006B2F3E">
              <w:rPr>
                <w:rFonts w:ascii="Arial" w:hAnsi="Arial" w:cs="Arial"/>
              </w:rPr>
              <w:t>01.01.202</w:t>
            </w:r>
            <w:r w:rsidR="0037392C">
              <w:rPr>
                <w:rFonts w:ascii="Arial" w:hAnsi="Arial" w:cs="Arial"/>
              </w:rPr>
              <w:t>9</w:t>
            </w:r>
          </w:p>
        </w:tc>
        <w:tc>
          <w:tcPr>
            <w:tcW w:w="2372" w:type="dxa"/>
            <w:shd w:val="clear" w:color="auto" w:fill="auto"/>
          </w:tcPr>
          <w:p w14:paraId="59605C7D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60C90A64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75E13EC8" w14:textId="627D6E2E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A55F64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5D327A96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6DCBFB1B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7DE6D06B" w14:textId="7EEBACE7" w:rsidR="00E719CE" w:rsidRPr="006B2F3E" w:rsidRDefault="00E719CE" w:rsidP="003B1573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>
              <w:rPr>
                <w:rFonts w:ascii="Arial" w:hAnsi="Arial" w:cs="Arial"/>
              </w:rPr>
              <w:t>П</w:t>
            </w:r>
            <w:r w:rsidRPr="00E719CE">
              <w:rPr>
                <w:rFonts w:ascii="Arial" w:eastAsia="Calibri" w:hAnsi="Arial" w:cs="Arial"/>
              </w:rPr>
              <w:t>риобретение единой парадной формы с целью идентификации команд Юргинского МО</w:t>
            </w:r>
            <w:r w:rsidRPr="006B2F3E">
              <w:rPr>
                <w:rFonts w:ascii="Arial" w:hAnsi="Arial" w:cs="Arial"/>
              </w:rPr>
              <w:t xml:space="preserve"> </w:t>
            </w:r>
            <w:r w:rsidR="007A43A3" w:rsidRPr="007A43A3">
              <w:rPr>
                <w:rFonts w:ascii="Arial" w:hAnsi="Arial" w:cs="Arial"/>
              </w:rPr>
              <w:t>в 202</w:t>
            </w:r>
            <w:r w:rsidR="003B1573">
              <w:rPr>
                <w:rFonts w:ascii="Arial" w:hAnsi="Arial" w:cs="Arial"/>
              </w:rPr>
              <w:t>9</w:t>
            </w:r>
            <w:r w:rsidR="007A43A3" w:rsidRPr="007A43A3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339" w:type="dxa"/>
            <w:shd w:val="clear" w:color="auto" w:fill="auto"/>
          </w:tcPr>
          <w:p w14:paraId="1AD69388" w14:textId="77777777" w:rsidR="00E719CE" w:rsidRPr="006B2F3E" w:rsidRDefault="00E719CE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2372" w:type="dxa"/>
            <w:shd w:val="clear" w:color="auto" w:fill="auto"/>
          </w:tcPr>
          <w:p w14:paraId="34E68938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0B2B07C2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0CD54BDC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14862BA5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456D1FE3" w14:textId="77777777" w:rsidR="00E719CE" w:rsidRPr="006B2F3E" w:rsidRDefault="00E719CE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066D22A8" w14:textId="3914A3B0" w:rsidR="00E719CE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E719CE" w:rsidRPr="006B2F3E">
              <w:rPr>
                <w:rFonts w:ascii="Arial" w:hAnsi="Arial" w:cs="Arial"/>
              </w:rPr>
              <w:t>01.01.20</w:t>
            </w:r>
            <w:r w:rsidR="0037392C">
              <w:rPr>
                <w:rFonts w:ascii="Arial" w:hAnsi="Arial" w:cs="Arial"/>
              </w:rPr>
              <w:t>30</w:t>
            </w:r>
          </w:p>
        </w:tc>
        <w:tc>
          <w:tcPr>
            <w:tcW w:w="2372" w:type="dxa"/>
            <w:shd w:val="clear" w:color="auto" w:fill="auto"/>
          </w:tcPr>
          <w:p w14:paraId="23D73CAF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133FBB27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5FE20605" w14:textId="10778F69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C96BED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7D0DC687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6897C950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57C2B25C" w14:textId="7AB53FD3" w:rsidR="00E719CE" w:rsidRPr="006B2F3E" w:rsidRDefault="00E719CE" w:rsidP="00317656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</w:t>
            </w:r>
            <w:r w:rsidR="00317656">
              <w:rPr>
                <w:rFonts w:ascii="Arial" w:hAnsi="Arial" w:cs="Arial"/>
              </w:rPr>
              <w:t>2</w:t>
            </w:r>
            <w:r w:rsidRPr="006B2F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 w:rsidRPr="00E719CE">
              <w:rPr>
                <w:rFonts w:ascii="Arial" w:eastAsia="Calibri" w:hAnsi="Arial" w:cs="Arial"/>
              </w:rPr>
              <w:t>оздание оптимальных условий для достижения максимальных результатов благодаря специализированной экипировке и снаряжению</w:t>
            </w:r>
            <w:r w:rsidRPr="006B2F3E">
              <w:rPr>
                <w:rFonts w:ascii="Arial" w:hAnsi="Arial" w:cs="Arial"/>
              </w:rPr>
              <w:t xml:space="preserve"> </w:t>
            </w:r>
            <w:r w:rsidR="007A43A3" w:rsidRPr="007A43A3">
              <w:rPr>
                <w:rFonts w:ascii="Arial" w:hAnsi="Arial" w:cs="Arial"/>
              </w:rPr>
              <w:t>в 202</w:t>
            </w:r>
            <w:r w:rsidR="003B1573">
              <w:rPr>
                <w:rFonts w:ascii="Arial" w:hAnsi="Arial" w:cs="Arial"/>
              </w:rPr>
              <w:t>9</w:t>
            </w:r>
            <w:r w:rsidR="007A43A3" w:rsidRPr="007A43A3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339" w:type="dxa"/>
            <w:shd w:val="clear" w:color="auto" w:fill="auto"/>
          </w:tcPr>
          <w:p w14:paraId="63414FE2" w14:textId="77777777" w:rsidR="00E719CE" w:rsidRPr="006B2F3E" w:rsidRDefault="00E719CE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2372" w:type="dxa"/>
            <w:shd w:val="clear" w:color="auto" w:fill="auto"/>
          </w:tcPr>
          <w:p w14:paraId="5BA2707C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01C227A8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14:paraId="10780D02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E719CE" w:rsidRPr="006B2F3E" w14:paraId="2116383C" w14:textId="77777777" w:rsidTr="00B32BC6">
        <w:trPr>
          <w:jc w:val="center"/>
        </w:trPr>
        <w:tc>
          <w:tcPr>
            <w:tcW w:w="3402" w:type="dxa"/>
            <w:shd w:val="clear" w:color="auto" w:fill="auto"/>
          </w:tcPr>
          <w:p w14:paraId="2212ECC3" w14:textId="77777777" w:rsidR="00E719CE" w:rsidRPr="006B2F3E" w:rsidRDefault="00E719CE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</w:t>
            </w:r>
            <w:r w:rsidRPr="006B2F3E">
              <w:rPr>
                <w:rFonts w:ascii="Arial" w:eastAsia="Calibri" w:hAnsi="Arial" w:cs="Arial"/>
              </w:rPr>
              <w:lastRenderedPageBreak/>
              <w:t>работ, оказанных услуг»</w:t>
            </w:r>
          </w:p>
        </w:tc>
        <w:tc>
          <w:tcPr>
            <w:tcW w:w="1339" w:type="dxa"/>
            <w:shd w:val="clear" w:color="auto" w:fill="auto"/>
          </w:tcPr>
          <w:p w14:paraId="4B11C17E" w14:textId="0875D1DB" w:rsidR="00E719CE" w:rsidRPr="006B2F3E" w:rsidRDefault="00317656" w:rsidP="00317656">
            <w:pPr>
              <w:tabs>
                <w:tab w:val="left" w:pos="4731"/>
              </w:tabs>
              <w:ind w:left="-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До </w:t>
            </w:r>
            <w:r w:rsidR="00E719CE" w:rsidRPr="006B2F3E">
              <w:rPr>
                <w:rFonts w:ascii="Arial" w:hAnsi="Arial" w:cs="Arial"/>
              </w:rPr>
              <w:t>01.01.20</w:t>
            </w:r>
            <w:r w:rsidR="0037392C">
              <w:rPr>
                <w:rFonts w:ascii="Arial" w:hAnsi="Arial" w:cs="Arial"/>
              </w:rPr>
              <w:t>30</w:t>
            </w:r>
          </w:p>
        </w:tc>
        <w:tc>
          <w:tcPr>
            <w:tcW w:w="2372" w:type="dxa"/>
            <w:shd w:val="clear" w:color="auto" w:fill="auto"/>
          </w:tcPr>
          <w:p w14:paraId="0338D1A6" w14:textId="77777777" w:rsidR="00E719CE" w:rsidRPr="006B2F3E" w:rsidRDefault="00E719CE" w:rsidP="00317656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262" w:type="dxa"/>
            <w:shd w:val="clear" w:color="auto" w:fill="auto"/>
          </w:tcPr>
          <w:p w14:paraId="35CF7CBC" w14:textId="77777777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023212D1" w14:textId="1156B493" w:rsidR="00E719CE" w:rsidRPr="006B2F3E" w:rsidRDefault="00E719CE" w:rsidP="00317656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C96BED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263" w:type="dxa"/>
            <w:shd w:val="clear" w:color="auto" w:fill="auto"/>
          </w:tcPr>
          <w:p w14:paraId="56088D01" w14:textId="77777777" w:rsidR="00E719CE" w:rsidRPr="006B2F3E" w:rsidRDefault="00E719CE" w:rsidP="00317656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</w:tbl>
    <w:p w14:paraId="6C780A3F" w14:textId="77777777" w:rsidR="00A63A9E" w:rsidRPr="006B2F3E" w:rsidRDefault="00A63A9E" w:rsidP="00CA35D2">
      <w:pPr>
        <w:tabs>
          <w:tab w:val="left" w:pos="1814"/>
        </w:tabs>
        <w:jc w:val="center"/>
        <w:rPr>
          <w:rFonts w:ascii="Arial" w:hAnsi="Arial" w:cs="Arial"/>
        </w:rPr>
      </w:pPr>
    </w:p>
    <w:p w14:paraId="542DF26B" w14:textId="77777777" w:rsidR="00610474" w:rsidRPr="006B2F3E" w:rsidRDefault="00610474" w:rsidP="00CA35D2">
      <w:pPr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 №2</w:t>
      </w:r>
    </w:p>
    <w:p w14:paraId="01B9E37E" w14:textId="77777777" w:rsidR="00610474" w:rsidRPr="006B2F3E" w:rsidRDefault="00610474" w:rsidP="00CA35D2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</w:rPr>
        <w:t>к муниципальной программе</w:t>
      </w:r>
    </w:p>
    <w:p w14:paraId="53590C79" w14:textId="77777777" w:rsidR="00610474" w:rsidRPr="006B2F3E" w:rsidRDefault="00610474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«Развитие туризма</w:t>
      </w:r>
    </w:p>
    <w:p w14:paraId="1A40648A" w14:textId="77777777" w:rsidR="00610474" w:rsidRPr="006B2F3E" w:rsidRDefault="00610474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в Юргинском муниципальном округе</w:t>
      </w:r>
    </w:p>
    <w:p w14:paraId="335DBFCD" w14:textId="0FBBFD6E" w:rsidR="00610474" w:rsidRPr="006B2F3E" w:rsidRDefault="00610474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1425CE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годов»</w:t>
      </w:r>
    </w:p>
    <w:p w14:paraId="7A48917C" w14:textId="77777777" w:rsidR="00610474" w:rsidRPr="006B2F3E" w:rsidRDefault="00610474" w:rsidP="00CA35D2">
      <w:pPr>
        <w:tabs>
          <w:tab w:val="left" w:pos="1814"/>
        </w:tabs>
        <w:rPr>
          <w:rFonts w:ascii="Arial" w:hAnsi="Arial" w:cs="Arial"/>
        </w:rPr>
      </w:pPr>
    </w:p>
    <w:p w14:paraId="4D024339" w14:textId="77777777" w:rsidR="00CD6B9F" w:rsidRPr="006B2F3E" w:rsidRDefault="00CD6B9F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Паспорт</w:t>
      </w:r>
    </w:p>
    <w:p w14:paraId="6AD9C13D" w14:textId="12406AC4" w:rsidR="00CD6B9F" w:rsidRPr="006B2F3E" w:rsidRDefault="00CD6B9F" w:rsidP="00CA35D2">
      <w:pPr>
        <w:spacing w:after="3" w:line="264" w:lineRule="auto"/>
        <w:ind w:left="1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комплекса процессных мероприятий подпрограммы</w:t>
      </w:r>
      <w:r w:rsidR="00C57012">
        <w:rPr>
          <w:rFonts w:ascii="Arial" w:hAnsi="Arial" w:cs="Arial"/>
        </w:rPr>
        <w:t xml:space="preserve"> </w:t>
      </w:r>
      <w:r w:rsidR="00D456DE" w:rsidRPr="006B2F3E">
        <w:rPr>
          <w:rFonts w:ascii="Arial" w:hAnsi="Arial" w:cs="Arial"/>
        </w:rPr>
        <w:t>«</w:t>
      </w:r>
      <w:r w:rsidR="00A04C3D" w:rsidRPr="006B2F3E">
        <w:rPr>
          <w:rFonts w:ascii="Arial" w:hAnsi="Arial" w:cs="Arial"/>
        </w:rPr>
        <w:t xml:space="preserve">Рекламно-информационное обеспечение продвижения </w:t>
      </w:r>
      <w:r w:rsidR="00C215B6">
        <w:rPr>
          <w:rFonts w:ascii="Arial" w:hAnsi="Arial" w:cs="Arial"/>
        </w:rPr>
        <w:t>туристического</w:t>
      </w:r>
      <w:r w:rsidR="00A04C3D" w:rsidRPr="006B2F3E">
        <w:rPr>
          <w:rFonts w:ascii="Arial" w:hAnsi="Arial" w:cs="Arial"/>
        </w:rPr>
        <w:t xml:space="preserve"> продукта на внутреннем и внешнем рынках</w:t>
      </w:r>
      <w:r w:rsidR="00D456DE" w:rsidRPr="006B2F3E">
        <w:rPr>
          <w:rFonts w:ascii="Arial" w:hAnsi="Arial" w:cs="Arial"/>
        </w:rPr>
        <w:t>»</w:t>
      </w:r>
    </w:p>
    <w:p w14:paraId="3ED731B4" w14:textId="77777777" w:rsidR="00CD6B9F" w:rsidRPr="006B2F3E" w:rsidRDefault="00CD6B9F" w:rsidP="00CA35D2">
      <w:pPr>
        <w:spacing w:after="19" w:line="252" w:lineRule="auto"/>
        <w:ind w:left="162"/>
        <w:jc w:val="center"/>
        <w:rPr>
          <w:rFonts w:ascii="Arial" w:hAnsi="Arial" w:cs="Arial"/>
        </w:rPr>
      </w:pPr>
    </w:p>
    <w:p w14:paraId="609A99A2" w14:textId="7D9E8295" w:rsidR="00CD6B9F" w:rsidRPr="00FA00ED" w:rsidRDefault="00B32BC6" w:rsidP="00B32BC6">
      <w:pPr>
        <w:pStyle w:val="afe"/>
        <w:spacing w:after="3" w:line="264" w:lineRule="auto"/>
        <w:ind w:left="1418" w:right="66" w:hanging="992"/>
        <w:jc w:val="center"/>
        <w:rPr>
          <w:rFonts w:ascii="Arial" w:hAnsi="Arial" w:cs="Arial"/>
          <w:sz w:val="24"/>
          <w:szCs w:val="24"/>
        </w:rPr>
      </w:pPr>
      <w:r w:rsidRPr="00FA00ED">
        <w:rPr>
          <w:rFonts w:ascii="Arial" w:hAnsi="Arial" w:cs="Arial"/>
          <w:sz w:val="24"/>
          <w:szCs w:val="24"/>
        </w:rPr>
        <w:t>1.</w:t>
      </w:r>
      <w:r w:rsidR="00CD6B9F" w:rsidRPr="00FA00ED">
        <w:rPr>
          <w:rFonts w:ascii="Arial" w:hAnsi="Arial" w:cs="Arial"/>
          <w:sz w:val="24"/>
          <w:szCs w:val="24"/>
        </w:rPr>
        <w:t>Общие положения</w:t>
      </w:r>
    </w:p>
    <w:p w14:paraId="2604D47D" w14:textId="77777777" w:rsidR="00CD6B9F" w:rsidRPr="006B2F3E" w:rsidRDefault="00CD6B9F" w:rsidP="00CA35D2">
      <w:pPr>
        <w:spacing w:line="252" w:lineRule="auto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569"/>
        <w:gridCol w:w="7070"/>
      </w:tblGrid>
      <w:tr w:rsidR="006B2F3E" w:rsidRPr="006B2F3E" w14:paraId="1A9ED366" w14:textId="77777777" w:rsidTr="00B62447">
        <w:trPr>
          <w:trHeight w:val="319"/>
          <w:jc w:val="center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83D2" w14:textId="78C7F3F9" w:rsidR="00CD6B9F" w:rsidRPr="006B2F3E" w:rsidRDefault="00CD6B9F" w:rsidP="00CA35D2">
            <w:pPr>
              <w:spacing w:line="252" w:lineRule="auto"/>
              <w:ind w:left="8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Ответственный</w:t>
            </w:r>
            <w:r w:rsidR="00B44EBF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BD2F" w14:textId="77777777" w:rsidR="00CD6B9F" w:rsidRDefault="00CD6B9F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Управление образования администрации Юргинского муниципального округа (далее –</w:t>
            </w:r>
            <w:r w:rsidR="002C062D" w:rsidRPr="006B2F3E">
              <w:rPr>
                <w:rFonts w:ascii="Arial" w:hAnsi="Arial" w:cs="Arial"/>
              </w:rPr>
              <w:t>УО</w:t>
            </w:r>
            <w:r w:rsidR="00DE15B0" w:rsidRPr="006B2F3E">
              <w:rPr>
                <w:rFonts w:ascii="Arial" w:hAnsi="Arial" w:cs="Arial"/>
              </w:rPr>
              <w:t>АЮМО</w:t>
            </w:r>
            <w:r w:rsidRPr="006B2F3E">
              <w:rPr>
                <w:rFonts w:ascii="Arial" w:hAnsi="Arial" w:cs="Arial"/>
              </w:rPr>
              <w:t xml:space="preserve">) </w:t>
            </w:r>
          </w:p>
          <w:p w14:paraId="4DEC29C3" w14:textId="77777777" w:rsidR="00A763EA" w:rsidRDefault="00C57012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Исполнители: </w:t>
            </w:r>
            <w:r w:rsidR="00A763EA" w:rsidRPr="006B2F3E">
              <w:rPr>
                <w:rFonts w:ascii="Arial" w:hAnsi="Arial" w:cs="Arial"/>
              </w:rPr>
              <w:t>Управление образования администрации Юргинского</w:t>
            </w:r>
            <w:r w:rsidR="00A763EA">
              <w:rPr>
                <w:rFonts w:ascii="Arial" w:hAnsi="Arial" w:cs="Arial"/>
              </w:rPr>
              <w:t xml:space="preserve"> </w:t>
            </w:r>
            <w:r w:rsidR="00A763EA" w:rsidRPr="006B2F3E">
              <w:rPr>
                <w:rFonts w:ascii="Arial" w:hAnsi="Arial" w:cs="Arial"/>
              </w:rPr>
              <w:t>муниципального округа (далее – УО АЮМО)</w:t>
            </w:r>
          </w:p>
          <w:p w14:paraId="38C5E2E9" w14:textId="780B0623" w:rsidR="00C57012" w:rsidRPr="006B2F3E" w:rsidRDefault="00C57012" w:rsidP="00CA35D2">
            <w:pPr>
              <w:spacing w:line="252" w:lineRule="auto"/>
              <w:rPr>
                <w:rFonts w:ascii="Arial" w:hAnsi="Arial" w:cs="Arial"/>
              </w:rPr>
            </w:pPr>
          </w:p>
        </w:tc>
      </w:tr>
      <w:tr w:rsidR="006B2F3E" w:rsidRPr="006B2F3E" w14:paraId="06FC4FA7" w14:textId="77777777" w:rsidTr="00B62447">
        <w:trPr>
          <w:trHeight w:val="677"/>
          <w:jc w:val="center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09FDC" w14:textId="77777777" w:rsidR="00CD6B9F" w:rsidRPr="006B2F3E" w:rsidRDefault="00CD6B9F" w:rsidP="00CA35D2">
            <w:pPr>
              <w:spacing w:line="252" w:lineRule="auto"/>
              <w:ind w:lef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5353" w14:textId="3F27081B" w:rsidR="00CD6B9F" w:rsidRPr="006B2F3E" w:rsidRDefault="00317656" w:rsidP="00CA3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236910">
              <w:rPr>
                <w:rFonts w:ascii="Arial" w:hAnsi="Arial" w:cs="Arial"/>
              </w:rPr>
              <w:t>осударственн</w:t>
            </w:r>
            <w:r>
              <w:rPr>
                <w:rFonts w:ascii="Arial" w:hAnsi="Arial" w:cs="Arial"/>
              </w:rPr>
              <w:t>ая</w:t>
            </w:r>
            <w:r w:rsidRPr="00236910">
              <w:rPr>
                <w:rFonts w:ascii="Arial" w:hAnsi="Arial" w:cs="Arial"/>
              </w:rPr>
              <w:t xml:space="preserve"> программ</w:t>
            </w:r>
            <w:r>
              <w:rPr>
                <w:rFonts w:ascii="Arial" w:hAnsi="Arial" w:cs="Arial"/>
              </w:rPr>
              <w:t>а</w:t>
            </w:r>
            <w:r w:rsidRPr="00236910">
              <w:rPr>
                <w:rFonts w:ascii="Arial" w:hAnsi="Arial" w:cs="Arial"/>
              </w:rPr>
              <w:t xml:space="preserve"> Кемеровской области - Кузбасса "Развитие туризма Кузбасса"</w:t>
            </w:r>
            <w:r>
              <w:rPr>
                <w:rFonts w:ascii="Arial" w:hAnsi="Arial" w:cs="Arial"/>
              </w:rPr>
              <w:t xml:space="preserve">, утвержденная Постановлением правительства Кемеровской области – Кузбасса </w:t>
            </w:r>
            <w:r w:rsidRPr="00236910">
              <w:rPr>
                <w:rFonts w:ascii="Arial" w:hAnsi="Arial" w:cs="Arial"/>
              </w:rPr>
              <w:t>от 29 сентября 2023 года N 632</w:t>
            </w:r>
          </w:p>
        </w:tc>
      </w:tr>
    </w:tbl>
    <w:p w14:paraId="18886B7F" w14:textId="77777777" w:rsidR="00CD6B9F" w:rsidRPr="006B2F3E" w:rsidRDefault="00CD6B9F" w:rsidP="00CA35D2">
      <w:pPr>
        <w:shd w:val="clear" w:color="auto" w:fill="FFFFFF"/>
        <w:ind w:left="360"/>
        <w:jc w:val="center"/>
        <w:rPr>
          <w:rFonts w:ascii="Arial" w:hAnsi="Arial" w:cs="Arial"/>
          <w:spacing w:val="1"/>
        </w:rPr>
      </w:pPr>
    </w:p>
    <w:p w14:paraId="4490B8F5" w14:textId="77777777" w:rsidR="00CD6B9F" w:rsidRPr="006B2F3E" w:rsidRDefault="005F2B78" w:rsidP="00CA35D2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t>2.</w:t>
      </w:r>
      <w:r w:rsidR="00CD6B9F" w:rsidRPr="006B2F3E">
        <w:rPr>
          <w:rFonts w:ascii="Arial" w:hAnsi="Arial" w:cs="Arial"/>
          <w:spacing w:val="1"/>
        </w:rPr>
        <w:t>Показатели комплекса процессных мероприятий</w:t>
      </w:r>
    </w:p>
    <w:p w14:paraId="7F147654" w14:textId="77777777" w:rsidR="00CD6B9F" w:rsidRPr="006B2F3E" w:rsidRDefault="00CD6B9F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2"/>
        <w:gridCol w:w="1806"/>
        <w:gridCol w:w="812"/>
        <w:gridCol w:w="1033"/>
        <w:gridCol w:w="923"/>
        <w:gridCol w:w="591"/>
        <w:gridCol w:w="592"/>
        <w:gridCol w:w="592"/>
        <w:gridCol w:w="592"/>
        <w:gridCol w:w="591"/>
        <w:gridCol w:w="923"/>
        <w:gridCol w:w="702"/>
      </w:tblGrid>
      <w:tr w:rsidR="006B2F3E" w:rsidRPr="006B2F3E" w14:paraId="691BC0C3" w14:textId="77777777" w:rsidTr="00A763EA">
        <w:trPr>
          <w:trHeight w:val="264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C60DD" w14:textId="77777777" w:rsidR="00CD6B9F" w:rsidRPr="006B2F3E" w:rsidRDefault="00CD6B9F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CCAF0" w14:textId="77777777" w:rsidR="00CD6B9F" w:rsidRPr="006B2F3E" w:rsidRDefault="00CD6B9F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22C0F" w14:textId="77777777" w:rsidR="00CD6B9F" w:rsidRPr="006B2F3E" w:rsidRDefault="00CD6B9F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113E" w14:textId="77777777" w:rsidR="00CD6B9F" w:rsidRPr="006B2F3E" w:rsidRDefault="00CD6B9F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508B" w14:textId="77777777" w:rsidR="00CD6B9F" w:rsidRPr="006B2F3E" w:rsidRDefault="00CD6B9F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5A118FE1" w14:textId="77777777" w:rsidR="00CD6B9F" w:rsidRPr="006B2F3E" w:rsidRDefault="00CD6B9F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6EC98B18" w14:textId="77777777" w:rsidR="00CD6B9F" w:rsidRPr="006B2F3E" w:rsidRDefault="00CD6B9F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44EA0830" w14:textId="77777777" w:rsidR="00CD6B9F" w:rsidRPr="006B2F3E" w:rsidRDefault="00CD6B9F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E5A3" w14:textId="77777777" w:rsidR="00CD6B9F" w:rsidRPr="006B2F3E" w:rsidRDefault="00CD6B9F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9401" w14:textId="77777777" w:rsidR="00CD6B9F" w:rsidRPr="006B2F3E" w:rsidRDefault="00CD6B9F" w:rsidP="00CA35D2">
            <w:pPr>
              <w:spacing w:line="252" w:lineRule="auto"/>
              <w:ind w:right="5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B286" w14:textId="77777777" w:rsidR="00CD6B9F" w:rsidRPr="006B2F3E" w:rsidRDefault="00CD6B9F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D6F16" w14:textId="77777777" w:rsidR="00CD6B9F" w:rsidRPr="006B2F3E" w:rsidRDefault="00CD6B9F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  <w:p w14:paraId="64CB5F81" w14:textId="77777777" w:rsidR="00CD6B9F" w:rsidRPr="006B2F3E" w:rsidRDefault="00CD6B9F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65F8A3E2" w14:textId="77777777" w:rsidTr="00A763EA">
        <w:trPr>
          <w:trHeight w:val="1013"/>
          <w:jc w:val="center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DE11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A1B39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4CE0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E7E5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10B6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EEBC3" w14:textId="77777777" w:rsidR="00CD6B9F" w:rsidRPr="006B2F3E" w:rsidRDefault="00CD6B9F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62EC" w14:textId="77777777" w:rsidR="00CD6B9F" w:rsidRPr="006B2F3E" w:rsidRDefault="00CD6B9F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год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AB5D" w14:textId="6F271DDE" w:rsidR="00CD6B9F" w:rsidRPr="006B2F3E" w:rsidRDefault="00CD6B9F" w:rsidP="0037392C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7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C807" w14:textId="1FA50354" w:rsidR="00CD6B9F" w:rsidRPr="006B2F3E" w:rsidRDefault="00CD6B9F" w:rsidP="0037392C">
            <w:pPr>
              <w:spacing w:line="252" w:lineRule="auto"/>
              <w:ind w:right="5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2AC0E" w14:textId="1FF87FAD" w:rsidR="00CD6B9F" w:rsidRPr="006B2F3E" w:rsidRDefault="00CD6B9F" w:rsidP="0037392C">
            <w:pPr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F640F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7E85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A763EA" w:rsidRPr="006B2F3E" w14:paraId="7FF2BE90" w14:textId="77777777" w:rsidTr="00A763EA">
        <w:trPr>
          <w:trHeight w:val="262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00C7" w14:textId="77777777" w:rsidR="00A763EA" w:rsidRPr="006B2F3E" w:rsidRDefault="00A763EA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91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8713" w14:textId="0CF0BCFF" w:rsidR="00A763EA" w:rsidRPr="006B2F3E" w:rsidRDefault="00A763EA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имиджа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262103B" w14:textId="77777777" w:rsidTr="00A763EA">
        <w:trPr>
          <w:trHeight w:val="836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9246" w14:textId="77777777" w:rsidR="00CD6B9F" w:rsidRPr="006B2F3E" w:rsidRDefault="005F2B78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959EE" w14:textId="77777777" w:rsidR="00CD6B9F" w:rsidRPr="006B2F3E" w:rsidRDefault="00377CCB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B269" w14:textId="48880F52" w:rsidR="00CD6B9F" w:rsidRPr="006B2F3E" w:rsidRDefault="003578B9" w:rsidP="00CA35D2">
            <w:pPr>
              <w:snapToGrid w:val="0"/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53C3" w14:textId="77777777" w:rsidR="00CD6B9F" w:rsidRPr="006B2F3E" w:rsidRDefault="00CD6B9F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5613" w14:textId="77777777" w:rsidR="00CD6B9F" w:rsidRPr="006B2F3E" w:rsidRDefault="0012167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шт</w:t>
            </w:r>
            <w:r w:rsidR="00FE5E7A" w:rsidRPr="006B2F3E">
              <w:rPr>
                <w:rFonts w:ascii="Arial" w:hAnsi="Arial" w:cs="Arial"/>
                <w:sz w:val="24"/>
                <w:szCs w:val="24"/>
              </w:rPr>
              <w:t>ук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D08DF" w14:textId="77777777" w:rsidR="00CD6B9F" w:rsidRPr="006B2F3E" w:rsidRDefault="0012167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A110E" w14:textId="6F3E69FD" w:rsidR="00CD6B9F" w:rsidRPr="006B2F3E" w:rsidRDefault="0095392F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2026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08D9" w14:textId="77777777" w:rsidR="00CD6B9F" w:rsidRPr="006B2F3E" w:rsidRDefault="0085558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409A" w14:textId="77777777" w:rsidR="00CD6B9F" w:rsidRPr="006B2F3E" w:rsidRDefault="0085558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30A3" w14:textId="77777777" w:rsidR="00CD6B9F" w:rsidRPr="006B2F3E" w:rsidRDefault="0085558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84C8" w14:textId="77777777" w:rsidR="00CD6B9F" w:rsidRPr="006B2F3E" w:rsidRDefault="002C062D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9C89" w14:textId="77777777" w:rsidR="00CD6B9F" w:rsidRPr="006B2F3E" w:rsidRDefault="00DE15B0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14:paraId="771586D0" w14:textId="77777777" w:rsidR="00A04C3D" w:rsidRPr="006B2F3E" w:rsidRDefault="00A04C3D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left="567" w:right="-887"/>
        <w:jc w:val="center"/>
        <w:rPr>
          <w:rFonts w:ascii="Arial" w:hAnsi="Arial" w:cs="Arial"/>
        </w:rPr>
      </w:pPr>
    </w:p>
    <w:p w14:paraId="0FE1E289" w14:textId="678055CF" w:rsidR="00472A43" w:rsidRDefault="00CD6B9F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2.1. Прокси – показатели</w:t>
      </w:r>
      <w:r w:rsidR="00B44EB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комплекса</w:t>
      </w:r>
      <w:r w:rsidR="00B44EB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процессных</w:t>
      </w:r>
      <w:r w:rsidR="00B44EB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мероприятий</w:t>
      </w:r>
    </w:p>
    <w:p w14:paraId="67BC56BE" w14:textId="4B520EA0" w:rsidR="00CD6B9F" w:rsidRPr="006B2F3E" w:rsidRDefault="00472A43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  <w:spacing w:val="-9"/>
        </w:rPr>
      </w:pPr>
      <w:r>
        <w:rPr>
          <w:rFonts w:ascii="Arial" w:hAnsi="Arial" w:cs="Arial"/>
          <w:spacing w:val="-4"/>
        </w:rPr>
        <w:lastRenderedPageBreak/>
        <w:t xml:space="preserve">В </w:t>
      </w:r>
      <w:r w:rsidR="00CD6B9F" w:rsidRPr="006B2F3E">
        <w:rPr>
          <w:rFonts w:ascii="Arial" w:hAnsi="Arial" w:cs="Arial"/>
          <w:spacing w:val="-4"/>
        </w:rPr>
        <w:t>202</w:t>
      </w:r>
      <w:r w:rsidR="007A1385">
        <w:rPr>
          <w:rFonts w:ascii="Arial" w:hAnsi="Arial" w:cs="Arial"/>
          <w:spacing w:val="-4"/>
        </w:rPr>
        <w:t>7</w:t>
      </w:r>
      <w:r w:rsidR="008C0EF3">
        <w:rPr>
          <w:rFonts w:ascii="Arial" w:hAnsi="Arial" w:cs="Arial"/>
          <w:spacing w:val="-4"/>
        </w:rPr>
        <w:t xml:space="preserve"> </w:t>
      </w:r>
      <w:r w:rsidR="00CD6B9F" w:rsidRPr="006B2F3E">
        <w:rPr>
          <w:rFonts w:ascii="Arial" w:hAnsi="Arial" w:cs="Arial"/>
        </w:rPr>
        <w:t>году</w:t>
      </w:r>
      <w:r>
        <w:rPr>
          <w:rFonts w:ascii="Arial" w:hAnsi="Arial" w:cs="Arial"/>
        </w:rPr>
        <w:t xml:space="preserve"> п</w:t>
      </w:r>
      <w:r w:rsidR="00CD6B9F" w:rsidRPr="006B2F3E">
        <w:rPr>
          <w:rFonts w:ascii="Arial" w:hAnsi="Arial" w:cs="Arial"/>
        </w:rPr>
        <w:t>рокси-показатели</w:t>
      </w:r>
      <w:r w:rsidR="00CD6B9F" w:rsidRPr="006B2F3E">
        <w:rPr>
          <w:rFonts w:ascii="Arial" w:hAnsi="Arial" w:cs="Arial"/>
          <w:spacing w:val="-4"/>
        </w:rPr>
        <w:t xml:space="preserve"> муниципального проекта</w:t>
      </w:r>
      <w:r w:rsidR="00CD6B9F" w:rsidRPr="006B2F3E">
        <w:rPr>
          <w:rFonts w:ascii="Arial" w:hAnsi="Arial" w:cs="Arial"/>
        </w:rPr>
        <w:t xml:space="preserve"> отсутствуют.</w:t>
      </w:r>
    </w:p>
    <w:p w14:paraId="3F58A0F9" w14:textId="77777777" w:rsidR="00CD6B9F" w:rsidRPr="006B2F3E" w:rsidRDefault="00CD6B9F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p w14:paraId="46244427" w14:textId="07BF964C" w:rsidR="00CD6B9F" w:rsidRPr="006B2F3E" w:rsidRDefault="00CD6B9F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3. План</w:t>
      </w:r>
      <w:r w:rsidR="00B44EB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37392C">
        <w:rPr>
          <w:rFonts w:ascii="Arial" w:hAnsi="Arial" w:cs="Arial"/>
        </w:rPr>
        <w:t>7</w:t>
      </w:r>
      <w:r w:rsidRPr="006B2F3E">
        <w:rPr>
          <w:rFonts w:ascii="Arial" w:hAnsi="Arial" w:cs="Arial"/>
        </w:rPr>
        <w:t xml:space="preserve"> году</w:t>
      </w:r>
    </w:p>
    <w:p w14:paraId="785761E2" w14:textId="77777777" w:rsidR="00CD6B9F" w:rsidRPr="006B2F3E" w:rsidRDefault="00CD6B9F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75"/>
        <w:gridCol w:w="1876"/>
        <w:gridCol w:w="691"/>
        <w:gridCol w:w="799"/>
        <w:gridCol w:w="475"/>
        <w:gridCol w:w="474"/>
        <w:gridCol w:w="474"/>
        <w:gridCol w:w="474"/>
        <w:gridCol w:w="474"/>
        <w:gridCol w:w="474"/>
        <w:gridCol w:w="474"/>
        <w:gridCol w:w="475"/>
        <w:gridCol w:w="474"/>
        <w:gridCol w:w="474"/>
        <w:gridCol w:w="474"/>
        <w:gridCol w:w="582"/>
      </w:tblGrid>
      <w:tr w:rsidR="006B2F3E" w:rsidRPr="006B2F3E" w14:paraId="28DBE865" w14:textId="77777777" w:rsidTr="00D85470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31383" w14:textId="77777777" w:rsidR="00CD6B9F" w:rsidRPr="006B2F3E" w:rsidRDefault="00CD6B9F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5E88" w14:textId="77777777" w:rsidR="00CD6B9F" w:rsidRPr="006B2F3E" w:rsidRDefault="00CD6B9F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6E5B" w14:textId="77777777" w:rsidR="00CD6B9F" w:rsidRPr="006B2F3E" w:rsidRDefault="00CD6B9F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88EC" w14:textId="77777777" w:rsidR="00CD6B9F" w:rsidRPr="006B2F3E" w:rsidRDefault="00CD6B9F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41DECD48" w14:textId="77777777" w:rsidR="00CD6B9F" w:rsidRPr="006B2F3E" w:rsidRDefault="00CD6B9F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1B760D43" w14:textId="77777777" w:rsidR="00CD6B9F" w:rsidRPr="006B2F3E" w:rsidRDefault="00CD6B9F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1AE78F78" w14:textId="77777777" w:rsidR="00CD6B9F" w:rsidRPr="006B2F3E" w:rsidRDefault="00CD6B9F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B70D" w14:textId="09436526" w:rsidR="00CD6B9F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63A00" w14:textId="4046103D" w:rsidR="00CD6B9F" w:rsidRPr="006B2F3E" w:rsidRDefault="00CD6B9F" w:rsidP="00097078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конец202</w:t>
            </w:r>
            <w:r w:rsidR="00097078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3FA97EE4" w14:textId="77777777" w:rsidTr="00D85470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2EBB" w14:textId="77777777" w:rsidR="00CD6B9F" w:rsidRPr="006B2F3E" w:rsidRDefault="00CD6B9F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06CB7" w14:textId="77777777" w:rsidR="00CD6B9F" w:rsidRPr="006B2F3E" w:rsidRDefault="00CD6B9F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76579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A740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295B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3924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CC94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33F0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66DD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FC9D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BBB8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D73E2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9079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5709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F76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9785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39A5093E" w14:textId="77777777" w:rsidTr="00D85470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C5CB" w14:textId="77777777" w:rsidR="00CD6B9F" w:rsidRPr="006B2F3E" w:rsidRDefault="00517E26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DE15B0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FC34" w14:textId="33C84073" w:rsidR="00CD6B9F" w:rsidRPr="006B2F3E" w:rsidRDefault="00A04C3D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имиджа</w:t>
            </w:r>
            <w:r w:rsidR="00612E95"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586A2FD0" w14:textId="77777777" w:rsidTr="00D85470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6BC4" w14:textId="77777777" w:rsidR="00517E26" w:rsidRPr="006B2F3E" w:rsidRDefault="00517E26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E252" w14:textId="77777777" w:rsidR="00517E26" w:rsidRPr="006B2F3E" w:rsidRDefault="00377CCB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2C65" w14:textId="77777777" w:rsidR="00517E26" w:rsidRPr="006B2F3E" w:rsidRDefault="00517E26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F8E7" w14:textId="77777777" w:rsidR="00517E26" w:rsidRPr="006B2F3E" w:rsidRDefault="00BD77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AA6F" w14:textId="77777777" w:rsidR="00517E2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292E" w14:textId="77777777" w:rsidR="00517E2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C724" w14:textId="77777777" w:rsidR="00517E2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8C9D" w14:textId="77777777" w:rsidR="00517E2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4963" w14:textId="77777777" w:rsidR="00517E2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99A" w14:textId="77777777" w:rsidR="00517E26" w:rsidRPr="006B2F3E" w:rsidRDefault="00EE2736" w:rsidP="00CA35D2">
            <w:pPr>
              <w:pStyle w:val="TableParagraph"/>
              <w:spacing w:before="99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8C3B" w14:textId="77777777" w:rsidR="00517E26" w:rsidRPr="006B2F3E" w:rsidRDefault="00EE2736" w:rsidP="00B32BC6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919F" w14:textId="77777777" w:rsidR="00517E2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409B" w14:textId="77777777" w:rsidR="00517E2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247F" w14:textId="77777777" w:rsidR="00517E2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D9BB" w14:textId="77777777" w:rsidR="00517E2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A7E8" w14:textId="77777777" w:rsidR="00517E26" w:rsidRPr="006B2F3E" w:rsidRDefault="00EE2736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25</w:t>
            </w:r>
          </w:p>
        </w:tc>
      </w:tr>
    </w:tbl>
    <w:p w14:paraId="64FEA49F" w14:textId="77777777" w:rsidR="00CD6B9F" w:rsidRPr="006B2F3E" w:rsidRDefault="00CD6B9F" w:rsidP="00CA35D2">
      <w:pPr>
        <w:shd w:val="clear" w:color="auto" w:fill="FFFFFF"/>
        <w:jc w:val="center"/>
        <w:rPr>
          <w:rFonts w:ascii="Arial" w:hAnsi="Arial" w:cs="Arial"/>
        </w:rPr>
      </w:pPr>
    </w:p>
    <w:p w14:paraId="17FE58D5" w14:textId="79288A5B" w:rsidR="00CD6B9F" w:rsidRPr="006B2F3E" w:rsidRDefault="00CD6B9F" w:rsidP="00CA35D2">
      <w:pPr>
        <w:shd w:val="clear" w:color="auto" w:fill="FFFFFF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План</w:t>
      </w:r>
      <w:r w:rsidR="00612E95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37392C">
        <w:rPr>
          <w:rFonts w:ascii="Arial" w:hAnsi="Arial" w:cs="Arial"/>
        </w:rPr>
        <w:t>8</w:t>
      </w:r>
      <w:r w:rsidRPr="006B2F3E">
        <w:rPr>
          <w:rFonts w:ascii="Arial" w:hAnsi="Arial" w:cs="Arial"/>
        </w:rPr>
        <w:t xml:space="preserve"> году</w:t>
      </w:r>
    </w:p>
    <w:p w14:paraId="13A29A87" w14:textId="77777777" w:rsidR="00A04C3D" w:rsidRPr="006B2F3E" w:rsidRDefault="00A04C3D" w:rsidP="00CA35D2">
      <w:pPr>
        <w:shd w:val="clear" w:color="auto" w:fill="FFFFFF"/>
        <w:jc w:val="center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75"/>
        <w:gridCol w:w="1876"/>
        <w:gridCol w:w="691"/>
        <w:gridCol w:w="799"/>
        <w:gridCol w:w="475"/>
        <w:gridCol w:w="474"/>
        <w:gridCol w:w="474"/>
        <w:gridCol w:w="474"/>
        <w:gridCol w:w="474"/>
        <w:gridCol w:w="474"/>
        <w:gridCol w:w="474"/>
        <w:gridCol w:w="475"/>
        <w:gridCol w:w="474"/>
        <w:gridCol w:w="474"/>
        <w:gridCol w:w="474"/>
        <w:gridCol w:w="582"/>
      </w:tblGrid>
      <w:tr w:rsidR="006B2F3E" w:rsidRPr="006B2F3E" w14:paraId="65F9C0DE" w14:textId="77777777" w:rsidTr="00D85470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FAE4" w14:textId="77777777" w:rsidR="00A04C3D" w:rsidRPr="006B2F3E" w:rsidRDefault="00A04C3D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BF277" w14:textId="77777777" w:rsidR="00A04C3D" w:rsidRPr="006B2F3E" w:rsidRDefault="00A04C3D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19FCF" w14:textId="77777777" w:rsidR="00A04C3D" w:rsidRPr="006B2F3E" w:rsidRDefault="00A04C3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CCD93" w14:textId="77777777" w:rsidR="00A04C3D" w:rsidRPr="006B2F3E" w:rsidRDefault="00A04C3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7117402A" w14:textId="77777777" w:rsidR="00A04C3D" w:rsidRPr="006B2F3E" w:rsidRDefault="00A04C3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4057B34" w14:textId="77777777" w:rsidR="00A04C3D" w:rsidRPr="006B2F3E" w:rsidRDefault="00A04C3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01543BC2" w14:textId="77777777" w:rsidR="00A04C3D" w:rsidRPr="006B2F3E" w:rsidRDefault="00A04C3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527FE" w14:textId="10F17ACB" w:rsidR="00A04C3D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BFCAF" w14:textId="586AF255" w:rsidR="00A04C3D" w:rsidRPr="006B2F3E" w:rsidRDefault="00A04C3D" w:rsidP="00097078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конец202</w:t>
            </w:r>
            <w:r w:rsidR="00097078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171EFC64" w14:textId="77777777" w:rsidTr="00D85470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ED66" w14:textId="77777777" w:rsidR="00A04C3D" w:rsidRPr="006B2F3E" w:rsidRDefault="00A04C3D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395A" w14:textId="77777777" w:rsidR="00A04C3D" w:rsidRPr="006B2F3E" w:rsidRDefault="00A04C3D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D642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49465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A842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C9CFB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F1B14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EBC90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A22C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6539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23A2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D539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973E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ED74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7A5F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5253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64DA5FB0" w14:textId="77777777" w:rsidTr="00D85470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1AF" w14:textId="77777777" w:rsidR="00A04C3D" w:rsidRPr="006B2F3E" w:rsidRDefault="00A04C3D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79BF" w14:textId="2909BE56" w:rsidR="00A04C3D" w:rsidRPr="006B2F3E" w:rsidRDefault="00A04C3D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имиджа</w:t>
            </w:r>
            <w:r w:rsidR="00612E95"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006B22B5" w14:textId="77777777" w:rsidTr="00D85470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D1D5" w14:textId="77777777" w:rsidR="00EE2736" w:rsidRPr="006B2F3E" w:rsidRDefault="00EE2736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ABA1" w14:textId="77777777" w:rsidR="00EE2736" w:rsidRPr="006B2F3E" w:rsidRDefault="00EE2736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EB66" w14:textId="77777777" w:rsidR="00EE2736" w:rsidRPr="006B2F3E" w:rsidRDefault="00EE2736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6C77" w14:textId="77777777" w:rsidR="00EE2736" w:rsidRPr="006B2F3E" w:rsidRDefault="00BD77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E4D9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4DF2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1329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1C1FF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C0CA9" w14:textId="77777777" w:rsidR="00EE273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6BA3" w14:textId="77777777" w:rsidR="00EE2736" w:rsidRPr="006B2F3E" w:rsidRDefault="00EE2736" w:rsidP="00CA35D2">
            <w:pPr>
              <w:pStyle w:val="TableParagraph"/>
              <w:spacing w:before="99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278E" w14:textId="77777777" w:rsidR="00EE2736" w:rsidRPr="006B2F3E" w:rsidRDefault="00EE2736" w:rsidP="00B32BC6">
            <w:pPr>
              <w:pStyle w:val="TableParagraph"/>
              <w:spacing w:before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362B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09AD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2DEF" w14:textId="77777777" w:rsidR="00EE273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D582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219" w14:textId="77777777" w:rsidR="00EE2736" w:rsidRPr="006B2F3E" w:rsidRDefault="00EE2736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30</w:t>
            </w:r>
          </w:p>
        </w:tc>
      </w:tr>
    </w:tbl>
    <w:p w14:paraId="2A427730" w14:textId="77777777" w:rsidR="00CD6B9F" w:rsidRPr="006B2F3E" w:rsidRDefault="00CD6B9F" w:rsidP="00966877">
      <w:pPr>
        <w:shd w:val="clear" w:color="auto" w:fill="FFFFFF"/>
        <w:rPr>
          <w:rFonts w:ascii="Arial" w:hAnsi="Arial" w:cs="Arial"/>
          <w:spacing w:val="-4"/>
        </w:rPr>
      </w:pPr>
    </w:p>
    <w:p w14:paraId="52E33E85" w14:textId="46E4D4E0" w:rsidR="00CD6B9F" w:rsidRPr="006B2F3E" w:rsidRDefault="00CD6B9F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План</w:t>
      </w:r>
      <w:r w:rsidR="000C5FCD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</w:t>
      </w:r>
      <w:r w:rsidR="0027767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в</w:t>
      </w:r>
      <w:r w:rsidR="0027767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202</w:t>
      </w:r>
      <w:r w:rsidR="0037392C">
        <w:rPr>
          <w:rFonts w:ascii="Arial" w:hAnsi="Arial" w:cs="Arial"/>
        </w:rPr>
        <w:t>9</w:t>
      </w:r>
      <w:r w:rsidR="00FA00ED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  <w:spacing w:val="-4"/>
        </w:rPr>
        <w:t>году</w:t>
      </w:r>
    </w:p>
    <w:p w14:paraId="72E260D9" w14:textId="77777777" w:rsidR="00A04C3D" w:rsidRPr="006B2F3E" w:rsidRDefault="00A04C3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75"/>
        <w:gridCol w:w="1876"/>
        <w:gridCol w:w="691"/>
        <w:gridCol w:w="799"/>
        <w:gridCol w:w="475"/>
        <w:gridCol w:w="474"/>
        <w:gridCol w:w="474"/>
        <w:gridCol w:w="474"/>
        <w:gridCol w:w="474"/>
        <w:gridCol w:w="474"/>
        <w:gridCol w:w="474"/>
        <w:gridCol w:w="475"/>
        <w:gridCol w:w="474"/>
        <w:gridCol w:w="474"/>
        <w:gridCol w:w="474"/>
        <w:gridCol w:w="582"/>
      </w:tblGrid>
      <w:tr w:rsidR="006B2F3E" w:rsidRPr="006B2F3E" w14:paraId="4DA7EF08" w14:textId="77777777" w:rsidTr="003013F4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A55F9" w14:textId="77777777" w:rsidR="00A04C3D" w:rsidRPr="006B2F3E" w:rsidRDefault="00A04C3D" w:rsidP="00B32BC6">
            <w:pPr>
              <w:spacing w:line="252" w:lineRule="auto"/>
              <w:ind w:left="-105" w:right="-6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11616" w14:textId="77777777" w:rsidR="00A04C3D" w:rsidRPr="006B2F3E" w:rsidRDefault="00A04C3D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21BB" w14:textId="77777777" w:rsidR="00A04C3D" w:rsidRPr="006B2F3E" w:rsidRDefault="00A04C3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FF7AC" w14:textId="77777777" w:rsidR="00A04C3D" w:rsidRPr="006B2F3E" w:rsidRDefault="00A04C3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394D5B2D" w14:textId="77777777" w:rsidR="00A04C3D" w:rsidRPr="006B2F3E" w:rsidRDefault="00A04C3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67AF9115" w14:textId="77777777" w:rsidR="00A04C3D" w:rsidRPr="006B2F3E" w:rsidRDefault="00A04C3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555DB442" w14:textId="77777777" w:rsidR="00A04C3D" w:rsidRPr="006B2F3E" w:rsidRDefault="00A04C3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3BD2" w14:textId="7C3ADB69" w:rsidR="00A04C3D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893B8" w14:textId="3DAE65D0" w:rsidR="00A04C3D" w:rsidRPr="006B2F3E" w:rsidRDefault="00A04C3D" w:rsidP="00C553E1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конец202</w:t>
            </w:r>
            <w:r w:rsidR="00C553E1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66600A9E" w14:textId="77777777" w:rsidTr="003013F4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E30B" w14:textId="77777777" w:rsidR="00A04C3D" w:rsidRPr="006B2F3E" w:rsidRDefault="00A04C3D" w:rsidP="00B32BC6">
            <w:pPr>
              <w:snapToGrid w:val="0"/>
              <w:ind w:left="-105" w:right="-6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7EE5E" w14:textId="77777777" w:rsidR="00A04C3D" w:rsidRPr="006B2F3E" w:rsidRDefault="00A04C3D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07007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69B41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D6DF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DCB7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18B1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31B0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22A7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21DB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A973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60EA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D6F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AF6F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1370" w14:textId="77777777" w:rsidR="00A04C3D" w:rsidRPr="006B2F3E" w:rsidRDefault="00A04C3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688F" w14:textId="77777777" w:rsidR="00A04C3D" w:rsidRPr="006B2F3E" w:rsidRDefault="00A04C3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7A4FBC8D" w14:textId="77777777" w:rsidTr="003013F4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32FB" w14:textId="77777777" w:rsidR="00A04C3D" w:rsidRPr="006B2F3E" w:rsidRDefault="00A04C3D" w:rsidP="00B32BC6">
            <w:pPr>
              <w:ind w:left="-105" w:right="-6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610474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8A06" w14:textId="6C5C083D" w:rsidR="00A04C3D" w:rsidRPr="006B2F3E" w:rsidRDefault="00A04C3D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</w:t>
            </w:r>
            <w:r w:rsidRPr="006B2F3E">
              <w:rPr>
                <w:rFonts w:ascii="Arial" w:eastAsia="Calibri" w:hAnsi="Arial" w:cs="Arial"/>
              </w:rPr>
              <w:lastRenderedPageBreak/>
              <w:t>имиджа</w:t>
            </w:r>
            <w:r w:rsidR="000C5FCD"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57AE6FDC" w14:textId="77777777" w:rsidTr="003013F4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6C26" w14:textId="77777777" w:rsidR="00EE2736" w:rsidRPr="006B2F3E" w:rsidRDefault="00EE2736" w:rsidP="00B32BC6">
            <w:pPr>
              <w:widowControl w:val="0"/>
              <w:autoSpaceDE w:val="0"/>
              <w:ind w:left="-105" w:right="-6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E29E" w14:textId="77777777" w:rsidR="00EE2736" w:rsidRPr="006B2F3E" w:rsidRDefault="00EE2736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A80F" w14:textId="77777777" w:rsidR="00EE2736" w:rsidRPr="006B2F3E" w:rsidRDefault="00EE2736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0710" w14:textId="77777777" w:rsidR="00EE2736" w:rsidRPr="006B2F3E" w:rsidRDefault="005B2B6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2D2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8C3F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C0B14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CEF6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A542" w14:textId="77777777" w:rsidR="00EE273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B26A" w14:textId="77777777" w:rsidR="00EE2736" w:rsidRPr="006B2F3E" w:rsidRDefault="00EE2736" w:rsidP="00CA35D2">
            <w:pPr>
              <w:pStyle w:val="TableParagraph"/>
              <w:spacing w:before="99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5364" w14:textId="77777777" w:rsidR="00EE2736" w:rsidRPr="006B2F3E" w:rsidRDefault="00EE2736" w:rsidP="00B32BC6">
            <w:pPr>
              <w:pStyle w:val="TableParagraph"/>
              <w:spacing w:before="99"/>
              <w:ind w:left="-1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F6BA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F76B" w14:textId="77777777" w:rsidR="00EE2736" w:rsidRPr="006B2F3E" w:rsidRDefault="00EE2736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800A" w14:textId="77777777" w:rsidR="00EE2736" w:rsidRPr="006B2F3E" w:rsidRDefault="00EE2736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D401" w14:textId="77777777" w:rsidR="00EE2736" w:rsidRPr="006B2F3E" w:rsidRDefault="00EE273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F211" w14:textId="77777777" w:rsidR="00EE2736" w:rsidRPr="006B2F3E" w:rsidRDefault="00EE2736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30</w:t>
            </w:r>
          </w:p>
        </w:tc>
      </w:tr>
    </w:tbl>
    <w:p w14:paraId="5A062429" w14:textId="77777777" w:rsidR="00A04C3D" w:rsidRPr="006B2F3E" w:rsidRDefault="00A04C3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p w14:paraId="3B5AC9CA" w14:textId="74EFB986" w:rsidR="00CD6B9F" w:rsidRPr="006B2F3E" w:rsidRDefault="00DE7B3B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</w:t>
      </w:r>
      <w:r w:rsidR="00CD6B9F" w:rsidRPr="006B2F3E">
        <w:rPr>
          <w:rFonts w:ascii="Arial" w:hAnsi="Arial" w:cs="Arial"/>
        </w:rPr>
        <w:t>.</w:t>
      </w:r>
      <w:r w:rsidR="00B32BC6">
        <w:rPr>
          <w:rFonts w:ascii="Arial" w:hAnsi="Arial" w:cs="Arial"/>
        </w:rPr>
        <w:t xml:space="preserve"> </w:t>
      </w:r>
      <w:r w:rsidR="00CD6B9F" w:rsidRPr="006B2F3E">
        <w:rPr>
          <w:rFonts w:ascii="Arial" w:hAnsi="Arial" w:cs="Arial"/>
        </w:rPr>
        <w:t>Перечень мероприятий (результатов) комплекса процессных мероприятий</w:t>
      </w:r>
      <w:r w:rsidR="00317656">
        <w:rPr>
          <w:rFonts w:ascii="Arial" w:hAnsi="Arial" w:cs="Arial"/>
        </w:rPr>
        <w:t xml:space="preserve"> </w:t>
      </w:r>
      <w:r w:rsidR="00CD6B9F" w:rsidRPr="006B2F3E">
        <w:rPr>
          <w:rFonts w:ascii="Arial" w:hAnsi="Arial" w:cs="Arial"/>
        </w:rPr>
        <w:t>подпрограмма «</w:t>
      </w:r>
      <w:r w:rsidR="00A0508A" w:rsidRPr="006B2F3E">
        <w:rPr>
          <w:rFonts w:ascii="Arial" w:hAnsi="Arial" w:cs="Arial"/>
        </w:rPr>
        <w:t xml:space="preserve">Рекламно-информационное обеспечение продвижения </w:t>
      </w:r>
      <w:r w:rsidR="00C215B6">
        <w:rPr>
          <w:rFonts w:ascii="Arial" w:hAnsi="Arial" w:cs="Arial"/>
        </w:rPr>
        <w:t>туристического</w:t>
      </w:r>
      <w:r w:rsidR="00A0508A" w:rsidRPr="006B2F3E">
        <w:rPr>
          <w:rFonts w:ascii="Arial" w:hAnsi="Arial" w:cs="Arial"/>
        </w:rPr>
        <w:t xml:space="preserve"> продукта на внутреннем и внешнем рынках</w:t>
      </w:r>
      <w:r w:rsidR="00CD6B9F" w:rsidRPr="006B2F3E">
        <w:rPr>
          <w:rFonts w:ascii="Arial" w:hAnsi="Arial" w:cs="Arial"/>
          <w:spacing w:val="1"/>
        </w:rPr>
        <w:t>»</w:t>
      </w:r>
    </w:p>
    <w:p w14:paraId="24FC0BF2" w14:textId="77777777" w:rsidR="00CD6B9F" w:rsidRPr="006B2F3E" w:rsidRDefault="00CD6B9F" w:rsidP="00CA35D2">
      <w:pPr>
        <w:tabs>
          <w:tab w:val="left" w:pos="4731"/>
        </w:tabs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450"/>
        <w:gridCol w:w="926"/>
        <w:gridCol w:w="1252"/>
        <w:gridCol w:w="817"/>
        <w:gridCol w:w="599"/>
        <w:gridCol w:w="599"/>
        <w:gridCol w:w="599"/>
        <w:gridCol w:w="599"/>
        <w:gridCol w:w="599"/>
        <w:gridCol w:w="599"/>
      </w:tblGrid>
      <w:tr w:rsidR="006B2F3E" w:rsidRPr="006B2F3E" w14:paraId="60D210AE" w14:textId="77777777" w:rsidTr="0024755C">
        <w:trPr>
          <w:jc w:val="center"/>
        </w:trPr>
        <w:tc>
          <w:tcPr>
            <w:tcW w:w="600" w:type="dxa"/>
            <w:vMerge w:val="restart"/>
            <w:shd w:val="clear" w:color="auto" w:fill="auto"/>
          </w:tcPr>
          <w:p w14:paraId="74631A47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50" w:type="dxa"/>
            <w:vMerge w:val="restart"/>
            <w:shd w:val="clear" w:color="auto" w:fill="auto"/>
          </w:tcPr>
          <w:p w14:paraId="18F40E0E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926" w:type="dxa"/>
            <w:vMerge w:val="restart"/>
            <w:shd w:val="clear" w:color="auto" w:fill="auto"/>
          </w:tcPr>
          <w:p w14:paraId="65CBF717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1252" w:type="dxa"/>
            <w:vMerge w:val="restart"/>
            <w:shd w:val="clear" w:color="auto" w:fill="auto"/>
          </w:tcPr>
          <w:p w14:paraId="5CD31C8C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17" w:type="dxa"/>
            <w:vMerge w:val="restart"/>
            <w:shd w:val="clear" w:color="auto" w:fill="auto"/>
          </w:tcPr>
          <w:p w14:paraId="29FB15FB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Единица измерения (по </w:t>
            </w:r>
            <w:r w:rsidRPr="006B2F3E">
              <w:rPr>
                <w:rFonts w:ascii="Arial" w:hAnsi="Arial" w:cs="Arial"/>
                <w:u w:val="single"/>
              </w:rPr>
              <w:t>ОКЕИ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1198" w:type="dxa"/>
            <w:gridSpan w:val="2"/>
            <w:shd w:val="clear" w:color="auto" w:fill="auto"/>
          </w:tcPr>
          <w:p w14:paraId="2086FFF9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396" w:type="dxa"/>
            <w:gridSpan w:val="4"/>
            <w:shd w:val="clear" w:color="auto" w:fill="auto"/>
          </w:tcPr>
          <w:p w14:paraId="7616B95D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6B2F3E" w:rsidRPr="006B2F3E" w14:paraId="746138EB" w14:textId="77777777" w:rsidTr="0024755C">
        <w:trPr>
          <w:jc w:val="center"/>
        </w:trPr>
        <w:tc>
          <w:tcPr>
            <w:tcW w:w="600" w:type="dxa"/>
            <w:vMerge/>
            <w:shd w:val="clear" w:color="auto" w:fill="auto"/>
          </w:tcPr>
          <w:p w14:paraId="75D6D2A0" w14:textId="77777777" w:rsidR="00CD6B9F" w:rsidRPr="006B2F3E" w:rsidRDefault="00CD6B9F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50" w:type="dxa"/>
            <w:vMerge/>
            <w:shd w:val="clear" w:color="auto" w:fill="auto"/>
          </w:tcPr>
          <w:p w14:paraId="4D5B4826" w14:textId="77777777" w:rsidR="00CD6B9F" w:rsidRPr="006B2F3E" w:rsidRDefault="00CD6B9F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dxa"/>
            <w:vMerge/>
            <w:shd w:val="clear" w:color="auto" w:fill="auto"/>
          </w:tcPr>
          <w:p w14:paraId="41EBB5BE" w14:textId="77777777" w:rsidR="00CD6B9F" w:rsidRPr="006B2F3E" w:rsidRDefault="00CD6B9F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14:paraId="0AA80EFF" w14:textId="77777777" w:rsidR="00CD6B9F" w:rsidRPr="006B2F3E" w:rsidRDefault="00CD6B9F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dxa"/>
            <w:vMerge/>
            <w:shd w:val="clear" w:color="auto" w:fill="auto"/>
          </w:tcPr>
          <w:p w14:paraId="6C53FF5C" w14:textId="77777777" w:rsidR="00CD6B9F" w:rsidRPr="006B2F3E" w:rsidRDefault="00CD6B9F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dxa"/>
            <w:shd w:val="clear" w:color="auto" w:fill="auto"/>
          </w:tcPr>
          <w:p w14:paraId="6D786B7F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599" w:type="dxa"/>
            <w:shd w:val="clear" w:color="auto" w:fill="auto"/>
          </w:tcPr>
          <w:p w14:paraId="3FC0E9BD" w14:textId="4C89EC06" w:rsidR="00CD6B9F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599" w:type="dxa"/>
            <w:shd w:val="clear" w:color="auto" w:fill="auto"/>
          </w:tcPr>
          <w:p w14:paraId="66D3C236" w14:textId="076AFE9E" w:rsidR="00CD6B9F" w:rsidRPr="006B2F3E" w:rsidRDefault="00CD6B9F" w:rsidP="0037392C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7</w:t>
            </w:r>
          </w:p>
        </w:tc>
        <w:tc>
          <w:tcPr>
            <w:tcW w:w="599" w:type="dxa"/>
            <w:shd w:val="clear" w:color="auto" w:fill="auto"/>
          </w:tcPr>
          <w:p w14:paraId="64CE878D" w14:textId="3182C1A9" w:rsidR="00CD6B9F" w:rsidRPr="006B2F3E" w:rsidRDefault="00CD6B9F" w:rsidP="0037392C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8</w:t>
            </w:r>
          </w:p>
        </w:tc>
        <w:tc>
          <w:tcPr>
            <w:tcW w:w="599" w:type="dxa"/>
            <w:shd w:val="clear" w:color="auto" w:fill="auto"/>
          </w:tcPr>
          <w:p w14:paraId="623328AD" w14:textId="0536C61C" w:rsidR="00CD6B9F" w:rsidRPr="006B2F3E" w:rsidRDefault="00CD6B9F" w:rsidP="0037392C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37392C">
              <w:rPr>
                <w:rFonts w:ascii="Arial" w:hAnsi="Arial" w:cs="Arial"/>
              </w:rPr>
              <w:t>9</w:t>
            </w:r>
          </w:p>
        </w:tc>
        <w:tc>
          <w:tcPr>
            <w:tcW w:w="599" w:type="dxa"/>
          </w:tcPr>
          <w:p w14:paraId="5FAC69BC" w14:textId="77777777" w:rsidR="00CD6B9F" w:rsidRPr="006B2F3E" w:rsidRDefault="00CD6B9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</w:tr>
      <w:tr w:rsidR="006B2F3E" w:rsidRPr="006B2F3E" w14:paraId="27ABBB8F" w14:textId="77777777" w:rsidTr="0024755C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50D19797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13B15E64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67ED056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A0B3AF4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3BE14F99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DB779D2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2C953F2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7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0A6188B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8</w:t>
            </w:r>
          </w:p>
        </w:tc>
        <w:tc>
          <w:tcPr>
            <w:tcW w:w="599" w:type="dxa"/>
            <w:shd w:val="clear" w:color="auto" w:fill="auto"/>
          </w:tcPr>
          <w:p w14:paraId="0F087E17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599" w:type="dxa"/>
            <w:shd w:val="clear" w:color="auto" w:fill="auto"/>
          </w:tcPr>
          <w:p w14:paraId="53D9F9EB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10</w:t>
            </w:r>
          </w:p>
        </w:tc>
        <w:tc>
          <w:tcPr>
            <w:tcW w:w="599" w:type="dxa"/>
          </w:tcPr>
          <w:p w14:paraId="6C5583BC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11</w:t>
            </w:r>
          </w:p>
        </w:tc>
      </w:tr>
      <w:tr w:rsidR="0024755C" w:rsidRPr="006B2F3E" w14:paraId="00714181" w14:textId="77777777" w:rsidTr="00840B6A">
        <w:trPr>
          <w:jc w:val="center"/>
        </w:trPr>
        <w:tc>
          <w:tcPr>
            <w:tcW w:w="9639" w:type="dxa"/>
            <w:gridSpan w:val="11"/>
            <w:shd w:val="clear" w:color="auto" w:fill="auto"/>
          </w:tcPr>
          <w:p w14:paraId="7E6193D5" w14:textId="3494D7FD" w:rsidR="0024755C" w:rsidRPr="006B2F3E" w:rsidRDefault="0024755C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имиджа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07781000" w14:textId="77777777" w:rsidTr="0024755C">
        <w:trPr>
          <w:jc w:val="center"/>
        </w:trPr>
        <w:tc>
          <w:tcPr>
            <w:tcW w:w="600" w:type="dxa"/>
            <w:shd w:val="clear" w:color="auto" w:fill="auto"/>
          </w:tcPr>
          <w:p w14:paraId="13EAA44B" w14:textId="77777777" w:rsidR="009934B7" w:rsidRPr="006B2F3E" w:rsidRDefault="00DE7B3B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2450" w:type="dxa"/>
            <w:shd w:val="clear" w:color="auto" w:fill="auto"/>
          </w:tcPr>
          <w:p w14:paraId="2BAD8E17" w14:textId="1330139B" w:rsidR="009934B7" w:rsidRPr="006B2F3E" w:rsidRDefault="00D23351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Мероприятие №1 «</w:t>
            </w:r>
            <w:r w:rsidR="00A0508A" w:rsidRPr="006B2F3E">
              <w:rPr>
                <w:rFonts w:ascii="Arial" w:hAnsi="Arial" w:cs="Arial"/>
              </w:rPr>
              <w:t>Приобретение сувенирной</w:t>
            </w:r>
            <w:r w:rsidR="000C5FCD">
              <w:rPr>
                <w:rFonts w:ascii="Arial" w:hAnsi="Arial" w:cs="Arial"/>
              </w:rPr>
              <w:t xml:space="preserve"> </w:t>
            </w:r>
            <w:r w:rsidR="00A0508A" w:rsidRPr="006B2F3E">
              <w:rPr>
                <w:rFonts w:ascii="Arial" w:hAnsi="Arial" w:cs="Arial"/>
              </w:rPr>
              <w:t>продукции</w:t>
            </w:r>
            <w:r w:rsidRPr="006B2F3E">
              <w:rPr>
                <w:rFonts w:ascii="Arial" w:eastAsia="Calibri" w:hAnsi="Arial" w:cs="Arial"/>
              </w:rPr>
              <w:t xml:space="preserve">» </w:t>
            </w:r>
            <w:r w:rsidR="00BE0DA4" w:rsidRPr="006B2F3E">
              <w:rPr>
                <w:rFonts w:ascii="Arial" w:eastAsia="Calibri" w:hAnsi="Arial" w:cs="Arial"/>
              </w:rPr>
              <w:t>(</w:t>
            </w:r>
            <w:r w:rsidRPr="006B2F3E">
              <w:rPr>
                <w:rFonts w:ascii="Arial" w:eastAsia="Calibri" w:hAnsi="Arial" w:cs="Arial"/>
              </w:rPr>
              <w:t>Результат:</w:t>
            </w:r>
            <w:r w:rsidR="000C5FCD">
              <w:rPr>
                <w:rFonts w:ascii="Arial" w:eastAsia="Calibri" w:hAnsi="Arial" w:cs="Arial"/>
              </w:rPr>
              <w:t xml:space="preserve"> </w:t>
            </w:r>
            <w:r w:rsidR="00543757">
              <w:rPr>
                <w:rFonts w:ascii="Arial" w:eastAsia="Calibri" w:hAnsi="Arial" w:cs="Arial"/>
              </w:rPr>
              <w:t>«</w:t>
            </w:r>
            <w:r w:rsidR="00377CCB"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  <w:r w:rsidR="00543757">
              <w:rPr>
                <w:rFonts w:ascii="Arial" w:eastAsia="Calibri" w:hAnsi="Arial" w:cs="Arial"/>
              </w:rPr>
              <w:t>»</w:t>
            </w:r>
            <w:r w:rsidR="00BE0DA4" w:rsidRPr="006B2F3E">
              <w:rPr>
                <w:rFonts w:ascii="Arial" w:eastAsia="Calibri" w:hAnsi="Arial" w:cs="Arial"/>
              </w:rPr>
              <w:t>)</w:t>
            </w:r>
          </w:p>
        </w:tc>
        <w:tc>
          <w:tcPr>
            <w:tcW w:w="926" w:type="dxa"/>
            <w:shd w:val="clear" w:color="auto" w:fill="auto"/>
          </w:tcPr>
          <w:p w14:paraId="3C30DA37" w14:textId="77777777" w:rsidR="009934B7" w:rsidRPr="006B2F3E" w:rsidRDefault="002C062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1252" w:type="dxa"/>
            <w:shd w:val="clear" w:color="auto" w:fill="auto"/>
          </w:tcPr>
          <w:p w14:paraId="3930479C" w14:textId="77777777" w:rsidR="009934B7" w:rsidRPr="006B2F3E" w:rsidRDefault="00A0508A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Приобретение сувенирной продукции</w:t>
            </w:r>
          </w:p>
        </w:tc>
        <w:tc>
          <w:tcPr>
            <w:tcW w:w="817" w:type="dxa"/>
            <w:shd w:val="clear" w:color="auto" w:fill="auto"/>
          </w:tcPr>
          <w:p w14:paraId="0C3802BE" w14:textId="77777777" w:rsidR="009934B7" w:rsidRPr="006B2F3E" w:rsidRDefault="00E76E48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10"/>
                <w:kern w:val="2"/>
              </w:rPr>
              <w:t>шт</w:t>
            </w:r>
            <w:r w:rsidR="00DE7B3B" w:rsidRPr="006B2F3E">
              <w:rPr>
                <w:rFonts w:ascii="Arial" w:hAnsi="Arial" w:cs="Arial"/>
                <w:spacing w:val="-10"/>
                <w:kern w:val="2"/>
              </w:rPr>
              <w:t>ук</w:t>
            </w:r>
          </w:p>
        </w:tc>
        <w:tc>
          <w:tcPr>
            <w:tcW w:w="599" w:type="dxa"/>
            <w:shd w:val="clear" w:color="auto" w:fill="auto"/>
          </w:tcPr>
          <w:p w14:paraId="5BCDE90C" w14:textId="77777777" w:rsidR="009934B7" w:rsidRPr="006B2F3E" w:rsidRDefault="006F1767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14:paraId="057249C7" w14:textId="7B76E1F0" w:rsidR="009934B7" w:rsidRPr="006B2F3E" w:rsidRDefault="0095392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599" w:type="dxa"/>
            <w:shd w:val="clear" w:color="auto" w:fill="auto"/>
          </w:tcPr>
          <w:p w14:paraId="0C8517A9" w14:textId="77777777" w:rsidR="009934B7" w:rsidRPr="006B2F3E" w:rsidRDefault="003B57F6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25</w:t>
            </w:r>
          </w:p>
        </w:tc>
        <w:tc>
          <w:tcPr>
            <w:tcW w:w="599" w:type="dxa"/>
            <w:shd w:val="clear" w:color="auto" w:fill="auto"/>
          </w:tcPr>
          <w:p w14:paraId="68E962FE" w14:textId="77777777" w:rsidR="009934B7" w:rsidRPr="006B2F3E" w:rsidRDefault="003B57F6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30</w:t>
            </w:r>
          </w:p>
        </w:tc>
        <w:tc>
          <w:tcPr>
            <w:tcW w:w="599" w:type="dxa"/>
            <w:shd w:val="clear" w:color="auto" w:fill="auto"/>
          </w:tcPr>
          <w:p w14:paraId="5C8797BE" w14:textId="77777777" w:rsidR="009934B7" w:rsidRPr="006B2F3E" w:rsidRDefault="003B57F6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30</w:t>
            </w:r>
          </w:p>
        </w:tc>
        <w:tc>
          <w:tcPr>
            <w:tcW w:w="599" w:type="dxa"/>
          </w:tcPr>
          <w:p w14:paraId="58D53C53" w14:textId="77777777" w:rsidR="009934B7" w:rsidRPr="006B2F3E" w:rsidRDefault="009934B7" w:rsidP="00CA35D2">
            <w:pPr>
              <w:tabs>
                <w:tab w:val="left" w:pos="4731"/>
              </w:tabs>
              <w:rPr>
                <w:rFonts w:ascii="Arial" w:hAnsi="Arial" w:cs="Arial"/>
                <w:lang w:val="en-US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</w:tbl>
    <w:p w14:paraId="43DB400D" w14:textId="77777777" w:rsidR="00D3431E" w:rsidRPr="006B2F3E" w:rsidRDefault="00D3431E" w:rsidP="00CA35D2">
      <w:pPr>
        <w:tabs>
          <w:tab w:val="left" w:pos="4862"/>
        </w:tabs>
        <w:rPr>
          <w:rFonts w:ascii="Arial" w:hAnsi="Arial" w:cs="Arial"/>
        </w:rPr>
      </w:pPr>
    </w:p>
    <w:p w14:paraId="4D350957" w14:textId="77777777" w:rsidR="00CD6B9F" w:rsidRPr="006B2F3E" w:rsidRDefault="006753F4" w:rsidP="00CA35D2">
      <w:pPr>
        <w:tabs>
          <w:tab w:val="left" w:pos="4862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5</w:t>
      </w:r>
      <w:r w:rsidR="00CD6B9F" w:rsidRPr="006B2F3E">
        <w:rPr>
          <w:rFonts w:ascii="Arial" w:hAnsi="Arial" w:cs="Arial"/>
        </w:rPr>
        <w:t>. Финансовое обеспечение комплекса процессных мероприятий</w:t>
      </w:r>
    </w:p>
    <w:p w14:paraId="06B4278D" w14:textId="77777777" w:rsidR="00CD6B9F" w:rsidRPr="006B2F3E" w:rsidRDefault="00CD6B9F" w:rsidP="00CA35D2">
      <w:pPr>
        <w:tabs>
          <w:tab w:val="left" w:pos="1814"/>
        </w:tabs>
        <w:rPr>
          <w:rFonts w:ascii="Arial" w:hAnsi="Arial" w:cs="Arial"/>
        </w:rPr>
      </w:pPr>
      <w:r w:rsidRPr="006B2F3E">
        <w:rPr>
          <w:rFonts w:ascii="Arial" w:hAnsi="Arial" w:cs="Arial"/>
        </w:rPr>
        <w:tab/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396"/>
        <w:gridCol w:w="850"/>
        <w:gridCol w:w="1134"/>
        <w:gridCol w:w="992"/>
        <w:gridCol w:w="927"/>
        <w:gridCol w:w="1340"/>
      </w:tblGrid>
      <w:tr w:rsidR="006B2F3E" w:rsidRPr="006B2F3E" w14:paraId="3D651957" w14:textId="77777777" w:rsidTr="008630D9">
        <w:trPr>
          <w:trHeight w:val="562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F0A3" w14:textId="77777777" w:rsidR="00CD6B9F" w:rsidRPr="006B2F3E" w:rsidRDefault="00CD6B9F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Наименованиемероприятия(результата)/источникфинансовогообеспечения</w:t>
            </w:r>
          </w:p>
        </w:tc>
        <w:tc>
          <w:tcPr>
            <w:tcW w:w="3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81B1" w14:textId="77777777" w:rsidR="00CD6B9F" w:rsidRPr="006B2F3E" w:rsidRDefault="00CD6B9F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365" w14:textId="77777777" w:rsidR="00CD6B9F" w:rsidRPr="006B2F3E" w:rsidRDefault="00CD6B9F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33259BE9" w14:textId="77777777" w:rsidTr="008630D9">
        <w:trPr>
          <w:trHeight w:val="343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FBAA" w14:textId="77777777" w:rsidR="00CD6B9F" w:rsidRPr="006B2F3E" w:rsidRDefault="00CD6B9F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9986" w14:textId="0AE73E41" w:rsidR="00CD6B9F" w:rsidRPr="006B2F3E" w:rsidRDefault="00CD6B9F" w:rsidP="00A00F5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A00F52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91AD" w14:textId="523334F0" w:rsidR="00CD6B9F" w:rsidRPr="006B2F3E" w:rsidRDefault="00CD6B9F" w:rsidP="00A00F5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A00F52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9E8B" w14:textId="61E876DD" w:rsidR="00CD6B9F" w:rsidRPr="006B2F3E" w:rsidRDefault="00CD6B9F" w:rsidP="00A00F52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A00F52">
              <w:rPr>
                <w:rFonts w:ascii="Arial" w:hAnsi="Arial" w:cs="Arial"/>
              </w:rPr>
              <w:t>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22EB6" w14:textId="77777777" w:rsidR="00CD6B9F" w:rsidRPr="006B2F3E" w:rsidRDefault="00CD6B9F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CB64" w14:textId="77777777" w:rsidR="00CD6B9F" w:rsidRPr="006B2F3E" w:rsidRDefault="00CD6B9F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Всего</w:t>
            </w:r>
          </w:p>
        </w:tc>
      </w:tr>
      <w:tr w:rsidR="006B2F3E" w:rsidRPr="006B2F3E" w14:paraId="01107A04" w14:textId="77777777" w:rsidTr="008630D9">
        <w:trPr>
          <w:trHeight w:val="562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18A7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A4CC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EFB0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1B04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2765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1759" w14:textId="77777777" w:rsidR="00CD6B9F" w:rsidRPr="006B2F3E" w:rsidRDefault="00CD6B9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</w:tr>
      <w:tr w:rsidR="00B41563" w:rsidRPr="006B2F3E" w14:paraId="08465BA8" w14:textId="77777777" w:rsidTr="008630D9">
        <w:trPr>
          <w:trHeight w:val="562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A645" w14:textId="65C33B83" w:rsidR="00B41563" w:rsidRPr="006B2F3E" w:rsidRDefault="00B41563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6B2F3E">
              <w:rPr>
                <w:rFonts w:ascii="Arial" w:eastAsia="Calibri" w:hAnsi="Arial" w:cs="Arial"/>
              </w:rPr>
              <w:t xml:space="preserve">Рекламно-информационное обеспечение продвижения </w:t>
            </w:r>
            <w:r>
              <w:rPr>
                <w:rFonts w:ascii="Arial" w:eastAsia="Calibri" w:hAnsi="Arial" w:cs="Arial"/>
              </w:rPr>
              <w:t>туристического</w:t>
            </w:r>
            <w:r w:rsidRPr="006B2F3E">
              <w:rPr>
                <w:rFonts w:ascii="Arial" w:eastAsia="Calibri" w:hAnsi="Arial" w:cs="Arial"/>
              </w:rPr>
              <w:t xml:space="preserve"> продукта на внутреннем и внешнем рынках</w:t>
            </w:r>
            <w:r w:rsidRPr="006B2F3E">
              <w:rPr>
                <w:rFonts w:ascii="Arial" w:hAnsi="Arial" w:cs="Arial"/>
                <w:spacing w:val="1"/>
              </w:rPr>
              <w:t>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(всего),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575" w14:textId="463631EA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AA091" w14:textId="4BB9FE1B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A647" w14:textId="391D5941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D632" w14:textId="52621AEB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2549" w14:textId="2DA86BB9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B41563" w:rsidRPr="006B2F3E" w14:paraId="00B4E204" w14:textId="77777777" w:rsidTr="008630D9">
        <w:trPr>
          <w:trHeight w:val="363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F25C" w14:textId="77777777" w:rsidR="00B41563" w:rsidRPr="006B2F3E" w:rsidRDefault="00B4156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5AFB" w14:textId="35B3B8DE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B4BCB" w14:textId="71738BAB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760EC" w14:textId="4A8EC105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DFDB9" w14:textId="18AF9280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80B1" w14:textId="00CE0B15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DF5CD0" w:rsidRPr="006B2F3E" w14:paraId="5A9A46E4" w14:textId="77777777" w:rsidTr="008630D9">
        <w:trPr>
          <w:trHeight w:val="248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7385" w14:textId="3D454CFB" w:rsidR="00DF5CD0" w:rsidRPr="006B2F3E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7469" w14:textId="7702E470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9CD6" w14:textId="21916E34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9C87" w14:textId="4AA5C356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3B844" w14:textId="7CCA431F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EA5" w14:textId="525E30C0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C16B0">
              <w:rPr>
                <w:rFonts w:ascii="Arial" w:hAnsi="Arial" w:cs="Arial"/>
              </w:rPr>
              <w:t>0</w:t>
            </w:r>
          </w:p>
        </w:tc>
      </w:tr>
      <w:tr w:rsidR="00DF5CD0" w:rsidRPr="006B2F3E" w14:paraId="1C22D85C" w14:textId="77777777" w:rsidTr="008630D9">
        <w:trPr>
          <w:trHeight w:val="225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88B2" w14:textId="26A71C8A" w:rsidR="00DF5CD0" w:rsidRPr="006B2F3E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F5C6" w14:textId="45028E34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76FFD" w14:textId="633D8CB7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2C8F" w14:textId="54438C5D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A0FCB" w14:textId="767DFFD5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87CE" w14:textId="0281137D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C16B0">
              <w:rPr>
                <w:rFonts w:ascii="Arial" w:hAnsi="Arial" w:cs="Arial"/>
              </w:rPr>
              <w:t>0</w:t>
            </w:r>
          </w:p>
        </w:tc>
      </w:tr>
      <w:tr w:rsidR="00DF5CD0" w:rsidRPr="006B2F3E" w14:paraId="6233E3BE" w14:textId="77777777" w:rsidTr="008630D9">
        <w:trPr>
          <w:trHeight w:val="324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F1D2" w14:textId="77777777" w:rsidR="00DF5CD0" w:rsidRPr="006B2F3E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Средства фондов (справочно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1287" w14:textId="0E1641ED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AE04" w14:textId="4B4C41CA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BBA6" w14:textId="3E6CA89F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B43B" w14:textId="5ACC8D15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2EF9" w14:textId="2CD55ECE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C16B0">
              <w:rPr>
                <w:rFonts w:ascii="Arial" w:hAnsi="Arial" w:cs="Arial"/>
              </w:rPr>
              <w:t>0</w:t>
            </w:r>
          </w:p>
        </w:tc>
      </w:tr>
      <w:tr w:rsidR="00DF5CD0" w:rsidRPr="006B2F3E" w14:paraId="3FDAF179" w14:textId="77777777" w:rsidTr="008630D9">
        <w:trPr>
          <w:trHeight w:val="324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4CF54" w14:textId="77777777" w:rsidR="00DF5CD0" w:rsidRPr="006B2F3E" w:rsidRDefault="00DF5CD0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CB84" w14:textId="06EBDD32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6667C" w14:textId="4784BF25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9397" w14:textId="698DB79F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DAF4" w14:textId="744D3E76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86FA" w14:textId="10A2C7C1" w:rsidR="00DF5CD0" w:rsidRPr="006B2F3E" w:rsidRDefault="00DF5CD0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C16B0">
              <w:rPr>
                <w:rFonts w:ascii="Arial" w:hAnsi="Arial" w:cs="Arial"/>
              </w:rPr>
              <w:t>0</w:t>
            </w:r>
          </w:p>
        </w:tc>
      </w:tr>
      <w:tr w:rsidR="00B41563" w:rsidRPr="006B2F3E" w14:paraId="763655CD" w14:textId="77777777" w:rsidTr="008630D9">
        <w:trPr>
          <w:trHeight w:val="562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E81D4" w14:textId="57A7073F" w:rsidR="00B41563" w:rsidRPr="006B2F3E" w:rsidRDefault="00B41563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№1 «Приобретение сувенирной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продукции»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77D0" w14:textId="74C2D91B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1937" w14:textId="64E640FE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024BA" w14:textId="055F3DA7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DD3EF" w14:textId="4387B336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3F54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1B91" w14:textId="3F80EEE3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B41563" w:rsidRPr="006B2F3E" w14:paraId="4994231A" w14:textId="77777777" w:rsidTr="008630D9">
        <w:trPr>
          <w:trHeight w:val="26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884B" w14:textId="77777777" w:rsidR="00B41563" w:rsidRPr="006B2F3E" w:rsidRDefault="00B4156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7199" w14:textId="1E0A3EE8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DD7F0" w14:textId="7104F493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1ED4" w14:textId="188246FE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41563">
              <w:rPr>
                <w:rFonts w:ascii="Arial" w:hAnsi="Arial" w:cs="Arial"/>
              </w:rPr>
              <w:t>3,3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829C" w14:textId="47F301BF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3F54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B1C" w14:textId="0CF0126D" w:rsidR="00B41563" w:rsidRPr="006B2F3E" w:rsidRDefault="00B41563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98449F" w:rsidRPr="006B2F3E" w14:paraId="79DEFA6B" w14:textId="77777777" w:rsidTr="008630D9">
        <w:trPr>
          <w:trHeight w:val="255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5450" w14:textId="24B0508E" w:rsidR="0098449F" w:rsidRPr="006B2F3E" w:rsidRDefault="0098449F" w:rsidP="009844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A68C4" w14:textId="1B0F2BA8" w:rsidR="0098449F" w:rsidRPr="007F13CA" w:rsidRDefault="0098449F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1E9AA" w14:textId="300A9E3B" w:rsidR="0098449F" w:rsidRPr="007F13CA" w:rsidRDefault="0098449F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FD04" w14:textId="2264FAE0" w:rsidR="0098449F" w:rsidRPr="007F13CA" w:rsidRDefault="0098449F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6FA0" w14:textId="16F93B1E" w:rsidR="0098449F" w:rsidRPr="006E3F54" w:rsidRDefault="0098449F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1BB3">
              <w:rPr>
                <w:rFonts w:ascii="Arial" w:hAnsi="Arial" w:cs="Arial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19A1" w14:textId="725DBC45" w:rsidR="0098449F" w:rsidRDefault="0098449F" w:rsidP="00B415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C16B0">
              <w:rPr>
                <w:rFonts w:ascii="Arial" w:hAnsi="Arial" w:cs="Arial"/>
              </w:rPr>
              <w:t>0</w:t>
            </w:r>
          </w:p>
        </w:tc>
      </w:tr>
    </w:tbl>
    <w:p w14:paraId="042A6C8A" w14:textId="77777777" w:rsidR="00F3739B" w:rsidRDefault="00F3739B" w:rsidP="00CA35D2">
      <w:pPr>
        <w:tabs>
          <w:tab w:val="left" w:pos="1814"/>
        </w:tabs>
        <w:jc w:val="center"/>
        <w:rPr>
          <w:rFonts w:ascii="Arial" w:hAnsi="Arial" w:cs="Arial"/>
        </w:rPr>
      </w:pPr>
    </w:p>
    <w:p w14:paraId="531385CB" w14:textId="5098776D" w:rsidR="00CD6B9F" w:rsidRPr="006B2F3E" w:rsidRDefault="006753F4" w:rsidP="00CA35D2">
      <w:pPr>
        <w:tabs>
          <w:tab w:val="left" w:pos="1814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6.</w:t>
      </w:r>
      <w:r w:rsidR="00CD6B9F" w:rsidRPr="006B2F3E">
        <w:rPr>
          <w:rFonts w:ascii="Arial" w:hAnsi="Arial" w:cs="Arial"/>
        </w:rPr>
        <w:t>План реализации комплекса процессных мероприятий в текущем году</w:t>
      </w:r>
    </w:p>
    <w:p w14:paraId="06DE3447" w14:textId="77777777" w:rsidR="000F5AF5" w:rsidRDefault="000F5AF5" w:rsidP="00CA35D2">
      <w:pPr>
        <w:tabs>
          <w:tab w:val="left" w:pos="1814"/>
        </w:tabs>
        <w:rPr>
          <w:rFonts w:ascii="Arial" w:hAnsi="Arial" w:cs="Arial"/>
        </w:rPr>
      </w:pPr>
    </w:p>
    <w:tbl>
      <w:tblPr>
        <w:tblStyle w:val="aff0"/>
        <w:tblW w:w="9665" w:type="dxa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1465"/>
        <w:gridCol w:w="1838"/>
        <w:gridCol w:w="2045"/>
        <w:gridCol w:w="1823"/>
      </w:tblGrid>
      <w:tr w:rsidR="008A33F9" w14:paraId="1801E8D1" w14:textId="77777777" w:rsidTr="00B32BC6">
        <w:trPr>
          <w:jc w:val="center"/>
        </w:trPr>
        <w:tc>
          <w:tcPr>
            <w:tcW w:w="2494" w:type="dxa"/>
          </w:tcPr>
          <w:p w14:paraId="780080B9" w14:textId="77777777" w:rsidR="008A33F9" w:rsidRPr="006B2F3E" w:rsidRDefault="008A33F9" w:rsidP="00CA35D2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Задача,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мероприятие(результат)/</w:t>
            </w:r>
          </w:p>
          <w:p w14:paraId="55CC2210" w14:textId="465741F3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Контрольная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точка</w:t>
            </w:r>
          </w:p>
        </w:tc>
        <w:tc>
          <w:tcPr>
            <w:tcW w:w="1465" w:type="dxa"/>
          </w:tcPr>
          <w:p w14:paraId="134397C8" w14:textId="1C89F427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838" w:type="dxa"/>
          </w:tcPr>
          <w:p w14:paraId="63C92E9D" w14:textId="77777777" w:rsidR="00962D45" w:rsidRPr="003E5A34" w:rsidRDefault="00962D45" w:rsidP="00962D4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 xml:space="preserve">Ответственный исполнитель </w:t>
            </w:r>
          </w:p>
          <w:p w14:paraId="23229093" w14:textId="380E2BA1" w:rsidR="008A33F9" w:rsidRDefault="00962D45" w:rsidP="00962D45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2045" w:type="dxa"/>
          </w:tcPr>
          <w:p w14:paraId="001124BC" w14:textId="562FA4C3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823" w:type="dxa"/>
          </w:tcPr>
          <w:p w14:paraId="2CBADECB" w14:textId="7CD0B9DB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</w:tc>
      </w:tr>
      <w:tr w:rsidR="008A33F9" w14:paraId="48C83DAC" w14:textId="77777777" w:rsidTr="00B32BC6">
        <w:trPr>
          <w:jc w:val="center"/>
        </w:trPr>
        <w:tc>
          <w:tcPr>
            <w:tcW w:w="2494" w:type="dxa"/>
            <w:vAlign w:val="center"/>
          </w:tcPr>
          <w:p w14:paraId="3EE3520F" w14:textId="68B58B8B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65" w:type="dxa"/>
            <w:vAlign w:val="center"/>
          </w:tcPr>
          <w:p w14:paraId="31CFD2F4" w14:textId="17B742B1" w:rsidR="008A33F9" w:rsidRPr="006B2F3E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838" w:type="dxa"/>
            <w:vAlign w:val="center"/>
          </w:tcPr>
          <w:p w14:paraId="0CDCBBC0" w14:textId="6C86490E" w:rsidR="008A33F9" w:rsidRPr="006B2F3E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2045" w:type="dxa"/>
            <w:vAlign w:val="center"/>
          </w:tcPr>
          <w:p w14:paraId="0B1B77D0" w14:textId="76AD863C" w:rsidR="008A33F9" w:rsidRPr="006B2F3E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1823" w:type="dxa"/>
            <w:vAlign w:val="center"/>
          </w:tcPr>
          <w:p w14:paraId="37D02FD8" w14:textId="7A039837" w:rsidR="008A33F9" w:rsidRPr="006B2F3E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</w:tr>
      <w:tr w:rsidR="008A33F9" w14:paraId="2F0EB527" w14:textId="77777777" w:rsidTr="00B32BC6">
        <w:trPr>
          <w:jc w:val="center"/>
        </w:trPr>
        <w:tc>
          <w:tcPr>
            <w:tcW w:w="9665" w:type="dxa"/>
            <w:gridSpan w:val="5"/>
          </w:tcPr>
          <w:p w14:paraId="75AAA87D" w14:textId="188EEFA9" w:rsidR="008A33F9" w:rsidRDefault="008A33F9" w:rsidP="00CA35D2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eastAsia="Calibri" w:hAnsi="Arial" w:cs="Arial"/>
              </w:rPr>
              <w:t xml:space="preserve">повышение </w:t>
            </w:r>
            <w:r w:rsidR="00C215B6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привлекательности и формирование имиджа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Юргинского муниципального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8A33F9" w14:paraId="45EC5AA8" w14:textId="77777777" w:rsidTr="00B32BC6">
        <w:trPr>
          <w:jc w:val="center"/>
        </w:trPr>
        <w:tc>
          <w:tcPr>
            <w:tcW w:w="2494" w:type="dxa"/>
          </w:tcPr>
          <w:p w14:paraId="624868D1" w14:textId="6BEA2565" w:rsidR="008A33F9" w:rsidRDefault="008A33F9" w:rsidP="00FD22ED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Мероприятие №1 </w:t>
            </w:r>
            <w:r w:rsidRPr="006B2F3E">
              <w:rPr>
                <w:rFonts w:ascii="Arial" w:hAnsi="Arial" w:cs="Arial"/>
              </w:rPr>
              <w:t>Приобретение</w:t>
            </w:r>
            <w:r w:rsidR="00F379E9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сувенирной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продукции</w:t>
            </w:r>
            <w:r w:rsidRPr="006B2F3E">
              <w:rPr>
                <w:rFonts w:ascii="Arial" w:eastAsia="Calibri" w:hAnsi="Arial" w:cs="Arial"/>
              </w:rPr>
              <w:t xml:space="preserve"> (Результат: </w:t>
            </w:r>
            <w:r w:rsidR="00F379E9">
              <w:rPr>
                <w:rFonts w:ascii="Arial" w:eastAsia="Calibri" w:hAnsi="Arial" w:cs="Arial"/>
              </w:rPr>
              <w:t>«</w:t>
            </w: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  <w:r w:rsidR="00F379E9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eastAsia="Calibri" w:hAnsi="Arial" w:cs="Arial"/>
              </w:rPr>
              <w:t>)</w:t>
            </w:r>
            <w:r w:rsidR="009B2A74">
              <w:rPr>
                <w:rFonts w:ascii="Arial" w:eastAsia="Calibri" w:hAnsi="Arial" w:cs="Arial"/>
              </w:rPr>
              <w:t xml:space="preserve"> в 202</w:t>
            </w:r>
            <w:r w:rsidR="00FD22ED">
              <w:rPr>
                <w:rFonts w:ascii="Arial" w:eastAsia="Calibri" w:hAnsi="Arial" w:cs="Arial"/>
              </w:rPr>
              <w:t>7</w:t>
            </w:r>
            <w:r w:rsidR="009B2A74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465" w:type="dxa"/>
          </w:tcPr>
          <w:p w14:paraId="0EE9F6FD" w14:textId="3F3B87D8" w:rsidR="008A33F9" w:rsidRDefault="00F379E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838" w:type="dxa"/>
          </w:tcPr>
          <w:p w14:paraId="40B51250" w14:textId="068CC8F0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7D8C6F0F" w14:textId="62055941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23" w:type="dxa"/>
          </w:tcPr>
          <w:p w14:paraId="0F8D9727" w14:textId="023E0A0E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8A33F9" w14:paraId="761005A5" w14:textId="77777777" w:rsidTr="00B32BC6">
        <w:trPr>
          <w:jc w:val="center"/>
        </w:trPr>
        <w:tc>
          <w:tcPr>
            <w:tcW w:w="2494" w:type="dxa"/>
          </w:tcPr>
          <w:p w14:paraId="175EAE4F" w14:textId="21145CBB" w:rsidR="008A33F9" w:rsidRDefault="008A33F9" w:rsidP="00CA35D2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Контрольная точка 1.1только в части приобретения товаров, работ, услуг "Заключение контракта (договора) на приобретение товаров, предоставление </w:t>
            </w:r>
            <w:r w:rsidRPr="006B2F3E">
              <w:rPr>
                <w:rFonts w:ascii="Arial" w:eastAsia="Calibri" w:hAnsi="Arial" w:cs="Arial"/>
              </w:rPr>
              <w:lastRenderedPageBreak/>
              <w:t>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5" w:type="dxa"/>
          </w:tcPr>
          <w:p w14:paraId="2651C6EC" w14:textId="616197BB" w:rsidR="008A33F9" w:rsidRDefault="00356127" w:rsidP="00C014D4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До </w:t>
            </w:r>
            <w:r w:rsidR="008A33F9" w:rsidRPr="006B2F3E">
              <w:rPr>
                <w:rFonts w:ascii="Arial" w:hAnsi="Arial" w:cs="Arial"/>
              </w:rPr>
              <w:t>01.01.202</w:t>
            </w:r>
            <w:r w:rsidR="00C014D4">
              <w:rPr>
                <w:rFonts w:ascii="Arial" w:hAnsi="Arial" w:cs="Arial"/>
              </w:rPr>
              <w:t>8</w:t>
            </w:r>
          </w:p>
        </w:tc>
        <w:tc>
          <w:tcPr>
            <w:tcW w:w="1838" w:type="dxa"/>
          </w:tcPr>
          <w:p w14:paraId="2A490462" w14:textId="2C7950F7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4523CC74" w14:textId="77777777" w:rsidR="008A33F9" w:rsidRPr="006B2F3E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4E39E35D" w14:textId="7F15280F" w:rsidR="008A33F9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E86C67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823" w:type="dxa"/>
          </w:tcPr>
          <w:p w14:paraId="1DD456BB" w14:textId="370E75D4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8A33F9" w14:paraId="3B5B1ED9" w14:textId="77777777" w:rsidTr="00B32BC6">
        <w:trPr>
          <w:jc w:val="center"/>
        </w:trPr>
        <w:tc>
          <w:tcPr>
            <w:tcW w:w="2494" w:type="dxa"/>
          </w:tcPr>
          <w:p w14:paraId="5FB5703E" w14:textId="38DD44D4" w:rsidR="008A33F9" w:rsidRDefault="008A33F9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lastRenderedPageBreak/>
              <w:t>Мероприятие №</w:t>
            </w:r>
            <w:r w:rsidR="00356127">
              <w:rPr>
                <w:rFonts w:ascii="Arial" w:eastAsia="Calibri" w:hAnsi="Arial" w:cs="Arial"/>
              </w:rPr>
              <w:t>1</w:t>
            </w:r>
            <w:r w:rsidRPr="006B2F3E"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Приобретение сувенирной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продукции</w:t>
            </w:r>
            <w:r w:rsidRPr="006B2F3E">
              <w:rPr>
                <w:rFonts w:ascii="Arial" w:eastAsia="Calibri" w:hAnsi="Arial" w:cs="Arial"/>
              </w:rPr>
              <w:t xml:space="preserve"> (Результат: </w:t>
            </w:r>
            <w:r w:rsidR="00F379E9">
              <w:rPr>
                <w:rFonts w:ascii="Arial" w:eastAsia="Calibri" w:hAnsi="Arial" w:cs="Arial"/>
              </w:rPr>
              <w:t>«</w:t>
            </w: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  <w:r w:rsidR="00F379E9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eastAsia="Calibri" w:hAnsi="Arial" w:cs="Arial"/>
              </w:rPr>
              <w:t>)</w:t>
            </w:r>
            <w:r w:rsidR="009B2A74">
              <w:rPr>
                <w:rFonts w:ascii="Arial" w:eastAsia="Calibri" w:hAnsi="Arial" w:cs="Arial"/>
              </w:rPr>
              <w:t xml:space="preserve"> </w:t>
            </w:r>
            <w:r w:rsidR="009B2A74" w:rsidRPr="009B2A74">
              <w:rPr>
                <w:rFonts w:ascii="Arial" w:eastAsia="Calibri" w:hAnsi="Arial" w:cs="Arial"/>
              </w:rPr>
              <w:t>в 202</w:t>
            </w:r>
            <w:r w:rsidR="00F44797">
              <w:rPr>
                <w:rFonts w:ascii="Arial" w:eastAsia="Calibri" w:hAnsi="Arial" w:cs="Arial"/>
              </w:rPr>
              <w:t>8</w:t>
            </w:r>
            <w:r w:rsidR="00706536">
              <w:rPr>
                <w:rFonts w:ascii="Arial" w:eastAsia="Calibri" w:hAnsi="Arial" w:cs="Arial"/>
              </w:rPr>
              <w:t xml:space="preserve"> </w:t>
            </w:r>
            <w:r w:rsidR="009B2A74" w:rsidRPr="009B2A74">
              <w:rPr>
                <w:rFonts w:ascii="Arial" w:eastAsia="Calibri" w:hAnsi="Arial" w:cs="Arial"/>
              </w:rPr>
              <w:t>году реализации</w:t>
            </w:r>
          </w:p>
        </w:tc>
        <w:tc>
          <w:tcPr>
            <w:tcW w:w="1465" w:type="dxa"/>
          </w:tcPr>
          <w:p w14:paraId="4E9FEA8A" w14:textId="0A693824" w:rsidR="008A33F9" w:rsidRDefault="00F379E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838" w:type="dxa"/>
          </w:tcPr>
          <w:p w14:paraId="67F59F2D" w14:textId="4B61D8F0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54E86287" w14:textId="03CC5EC2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23" w:type="dxa"/>
          </w:tcPr>
          <w:p w14:paraId="7218C56F" w14:textId="525BFDB6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8A33F9" w14:paraId="6F0C2277" w14:textId="77777777" w:rsidTr="00B32BC6">
        <w:trPr>
          <w:jc w:val="center"/>
        </w:trPr>
        <w:tc>
          <w:tcPr>
            <w:tcW w:w="2494" w:type="dxa"/>
          </w:tcPr>
          <w:p w14:paraId="31BB377C" w14:textId="2E2102AA" w:rsidR="008A33F9" w:rsidRDefault="008A33F9" w:rsidP="00CA35D2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5" w:type="dxa"/>
          </w:tcPr>
          <w:p w14:paraId="764C62EA" w14:textId="5F09C60E" w:rsidR="008A33F9" w:rsidRDefault="00356127" w:rsidP="00C014D4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8A33F9" w:rsidRPr="006B2F3E">
              <w:rPr>
                <w:rFonts w:ascii="Arial" w:hAnsi="Arial" w:cs="Arial"/>
              </w:rPr>
              <w:t>01.01.202</w:t>
            </w:r>
            <w:r w:rsidR="00C014D4">
              <w:rPr>
                <w:rFonts w:ascii="Arial" w:hAnsi="Arial" w:cs="Arial"/>
              </w:rPr>
              <w:t>9</w:t>
            </w:r>
            <w:r w:rsidR="008A33F9"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8" w:type="dxa"/>
          </w:tcPr>
          <w:p w14:paraId="6B7BA729" w14:textId="3A11B76C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54B67F5A" w14:textId="77777777" w:rsidR="008A33F9" w:rsidRPr="006B2F3E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6B2F3E">
              <w:rPr>
                <w:rFonts w:ascii="Arial" w:hAnsi="Arial" w:cs="Arial"/>
              </w:rPr>
              <w:t>оговор;</w:t>
            </w:r>
          </w:p>
          <w:p w14:paraId="01C8CF5A" w14:textId="540501D3" w:rsidR="008A33F9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E86C67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823" w:type="dxa"/>
          </w:tcPr>
          <w:p w14:paraId="0FC76220" w14:textId="04CDEB5A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8A33F9" w14:paraId="13EE5A1C" w14:textId="77777777" w:rsidTr="00B32BC6">
        <w:trPr>
          <w:jc w:val="center"/>
        </w:trPr>
        <w:tc>
          <w:tcPr>
            <w:tcW w:w="2494" w:type="dxa"/>
          </w:tcPr>
          <w:p w14:paraId="3F9332F4" w14:textId="52F60F05" w:rsidR="008A33F9" w:rsidRDefault="008A33F9" w:rsidP="000D5FBC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Мероприятие №1 </w:t>
            </w:r>
            <w:r w:rsidRPr="006B2F3E">
              <w:rPr>
                <w:rFonts w:ascii="Arial" w:hAnsi="Arial" w:cs="Arial"/>
              </w:rPr>
              <w:t>Приобретение сувенирной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продукции</w:t>
            </w:r>
            <w:r w:rsidRPr="006B2F3E">
              <w:rPr>
                <w:rFonts w:ascii="Arial" w:eastAsia="Calibri" w:hAnsi="Arial" w:cs="Arial"/>
              </w:rPr>
              <w:t xml:space="preserve"> (Результат:</w:t>
            </w:r>
            <w:r>
              <w:rPr>
                <w:rFonts w:ascii="Arial" w:eastAsia="Calibri" w:hAnsi="Arial" w:cs="Arial"/>
              </w:rPr>
              <w:t xml:space="preserve"> </w:t>
            </w:r>
            <w:r w:rsidR="00935BF4">
              <w:rPr>
                <w:rFonts w:ascii="Arial" w:eastAsia="Calibri" w:hAnsi="Arial" w:cs="Arial"/>
              </w:rPr>
              <w:t>«</w:t>
            </w:r>
            <w:r w:rsidRPr="006B2F3E">
              <w:rPr>
                <w:rFonts w:ascii="Arial" w:eastAsia="Calibri" w:hAnsi="Arial" w:cs="Arial"/>
              </w:rPr>
              <w:t>Количество розданной сувенирной продукции на мероприятиях</w:t>
            </w:r>
            <w:r w:rsidR="00935BF4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eastAsia="Calibri" w:hAnsi="Arial" w:cs="Arial"/>
              </w:rPr>
              <w:t>)</w:t>
            </w:r>
            <w:r w:rsidR="00706536">
              <w:rPr>
                <w:rFonts w:ascii="Arial" w:eastAsia="Calibri" w:hAnsi="Arial" w:cs="Arial"/>
              </w:rPr>
              <w:t xml:space="preserve"> </w:t>
            </w:r>
            <w:r w:rsidR="00706536" w:rsidRPr="00706536">
              <w:rPr>
                <w:rFonts w:ascii="Arial" w:eastAsia="Calibri" w:hAnsi="Arial" w:cs="Arial"/>
              </w:rPr>
              <w:t>в 202</w:t>
            </w:r>
            <w:r w:rsidR="000D5FBC">
              <w:rPr>
                <w:rFonts w:ascii="Arial" w:eastAsia="Calibri" w:hAnsi="Arial" w:cs="Arial"/>
              </w:rPr>
              <w:t>9</w:t>
            </w:r>
            <w:r w:rsidR="00706536" w:rsidRPr="00706536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465" w:type="dxa"/>
          </w:tcPr>
          <w:p w14:paraId="0D16A112" w14:textId="490699F8" w:rsidR="008A33F9" w:rsidRDefault="00935BF4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1838" w:type="dxa"/>
          </w:tcPr>
          <w:p w14:paraId="382DEEA1" w14:textId="265010C7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55286E14" w14:textId="68A063B4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23" w:type="dxa"/>
          </w:tcPr>
          <w:p w14:paraId="0B13DC12" w14:textId="6C1DE02E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8A33F9" w14:paraId="79915B50" w14:textId="77777777" w:rsidTr="00B32BC6">
        <w:trPr>
          <w:jc w:val="center"/>
        </w:trPr>
        <w:tc>
          <w:tcPr>
            <w:tcW w:w="2494" w:type="dxa"/>
          </w:tcPr>
          <w:p w14:paraId="3A03A729" w14:textId="512E4536" w:rsidR="008A33F9" w:rsidRDefault="008A33F9" w:rsidP="00CA35D2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lastRenderedPageBreak/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5" w:type="dxa"/>
          </w:tcPr>
          <w:p w14:paraId="39309235" w14:textId="69288086" w:rsidR="008A33F9" w:rsidRDefault="00356127" w:rsidP="00C014D4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8A33F9" w:rsidRPr="006B2F3E">
              <w:rPr>
                <w:rFonts w:ascii="Arial" w:hAnsi="Arial" w:cs="Arial"/>
              </w:rPr>
              <w:t>01.01.20</w:t>
            </w:r>
            <w:r w:rsidR="00C014D4">
              <w:rPr>
                <w:rFonts w:ascii="Arial" w:hAnsi="Arial" w:cs="Arial"/>
              </w:rPr>
              <w:t>30</w:t>
            </w:r>
          </w:p>
        </w:tc>
        <w:tc>
          <w:tcPr>
            <w:tcW w:w="1838" w:type="dxa"/>
          </w:tcPr>
          <w:p w14:paraId="1765CB94" w14:textId="71BBF208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2045" w:type="dxa"/>
          </w:tcPr>
          <w:p w14:paraId="52410F05" w14:textId="77777777" w:rsidR="008A33F9" w:rsidRPr="006B2F3E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6B2F3E">
              <w:rPr>
                <w:rFonts w:ascii="Arial" w:hAnsi="Arial" w:cs="Arial"/>
              </w:rPr>
              <w:t>оговор;</w:t>
            </w:r>
          </w:p>
          <w:p w14:paraId="373FBBD1" w14:textId="132B540D" w:rsidR="008A33F9" w:rsidRDefault="008A33F9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E86C67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823" w:type="dxa"/>
          </w:tcPr>
          <w:p w14:paraId="23150C9B" w14:textId="208030EB" w:rsidR="008A33F9" w:rsidRDefault="008A33F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</w:tbl>
    <w:p w14:paraId="1DCF002F" w14:textId="1301FDC0" w:rsidR="006D1910" w:rsidRPr="006B2F3E" w:rsidRDefault="006D1910" w:rsidP="00CA35D2">
      <w:pPr>
        <w:rPr>
          <w:rFonts w:ascii="Arial" w:hAnsi="Arial" w:cs="Arial"/>
        </w:rPr>
      </w:pPr>
    </w:p>
    <w:p w14:paraId="1B8467D3" w14:textId="77777777" w:rsidR="00DB5EC6" w:rsidRPr="006B2F3E" w:rsidRDefault="00DB5EC6" w:rsidP="00CA35D2">
      <w:pPr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 №3</w:t>
      </w:r>
    </w:p>
    <w:p w14:paraId="418FDC26" w14:textId="77777777" w:rsidR="00DB5EC6" w:rsidRPr="006B2F3E" w:rsidRDefault="00DB5EC6" w:rsidP="00CA35D2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</w:rPr>
        <w:t>к муниципальной программе</w:t>
      </w:r>
    </w:p>
    <w:p w14:paraId="46FD771E" w14:textId="77777777" w:rsidR="00DB5EC6" w:rsidRPr="006B2F3E" w:rsidRDefault="00DB5EC6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«Развитие туризма</w:t>
      </w:r>
    </w:p>
    <w:p w14:paraId="04CFA786" w14:textId="77777777" w:rsidR="00DB5EC6" w:rsidRPr="006B2F3E" w:rsidRDefault="00DB5EC6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в Юргинском муниципальном округе</w:t>
      </w:r>
    </w:p>
    <w:p w14:paraId="2D5A6931" w14:textId="7E7677AE" w:rsidR="00CD6B9F" w:rsidRPr="006B2F3E" w:rsidRDefault="00DB5EC6" w:rsidP="00CA35D2">
      <w:pPr>
        <w:spacing w:after="3" w:line="264" w:lineRule="auto"/>
        <w:ind w:left="175" w:right="75"/>
        <w:jc w:val="right"/>
        <w:rPr>
          <w:rFonts w:ascii="Arial" w:hAnsi="Arial" w:cs="Arial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766759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годов»</w:t>
      </w:r>
    </w:p>
    <w:p w14:paraId="00824868" w14:textId="77777777" w:rsidR="00CD6B9F" w:rsidRPr="006B2F3E" w:rsidRDefault="00CD6B9F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</w:p>
    <w:p w14:paraId="21207BD3" w14:textId="77777777" w:rsidR="00D456DE" w:rsidRPr="006B2F3E" w:rsidRDefault="00D456DE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Паспорт</w:t>
      </w:r>
    </w:p>
    <w:p w14:paraId="763B1069" w14:textId="5A7C5C29" w:rsidR="00D456DE" w:rsidRPr="006B2F3E" w:rsidRDefault="00D456DE" w:rsidP="00CA35D2">
      <w:pPr>
        <w:spacing w:after="3" w:line="264" w:lineRule="auto"/>
        <w:ind w:left="1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комплекса процессных мероприятий подпрограммы</w:t>
      </w:r>
      <w:r w:rsidR="00975C15">
        <w:rPr>
          <w:rFonts w:ascii="Arial" w:hAnsi="Arial" w:cs="Arial"/>
        </w:rPr>
        <w:t xml:space="preserve"> </w:t>
      </w:r>
      <w:r w:rsidR="00DA7B12" w:rsidRPr="006B2F3E">
        <w:rPr>
          <w:rFonts w:ascii="Arial" w:hAnsi="Arial" w:cs="Arial"/>
        </w:rPr>
        <w:t>«</w:t>
      </w:r>
      <w:r w:rsidR="00065B51" w:rsidRPr="006B2F3E">
        <w:rPr>
          <w:rFonts w:ascii="Arial" w:hAnsi="Arial" w:cs="Arial"/>
        </w:rPr>
        <w:t xml:space="preserve">Развитие системы навигации, информирующей туристов об объектах </w:t>
      </w:r>
      <w:r w:rsidR="00C215B6">
        <w:rPr>
          <w:rFonts w:ascii="Arial" w:hAnsi="Arial" w:cs="Arial"/>
        </w:rPr>
        <w:t>туристического</w:t>
      </w:r>
      <w:r w:rsidR="00065B51" w:rsidRPr="006B2F3E">
        <w:rPr>
          <w:rFonts w:ascii="Arial" w:hAnsi="Arial" w:cs="Arial"/>
        </w:rPr>
        <w:t xml:space="preserve"> показа</w:t>
      </w:r>
      <w:r w:rsidR="00DA7B12" w:rsidRPr="006B2F3E">
        <w:rPr>
          <w:rFonts w:ascii="Arial" w:hAnsi="Arial" w:cs="Arial"/>
        </w:rPr>
        <w:t>»</w:t>
      </w:r>
    </w:p>
    <w:p w14:paraId="52F191C7" w14:textId="77777777" w:rsidR="00D456DE" w:rsidRPr="006B2F3E" w:rsidRDefault="00D456DE" w:rsidP="00CA35D2">
      <w:pPr>
        <w:spacing w:after="19" w:line="252" w:lineRule="auto"/>
        <w:ind w:left="162"/>
        <w:jc w:val="center"/>
        <w:rPr>
          <w:rFonts w:ascii="Arial" w:hAnsi="Arial" w:cs="Arial"/>
        </w:rPr>
      </w:pPr>
    </w:p>
    <w:p w14:paraId="18726AAB" w14:textId="77777777" w:rsidR="00D456DE" w:rsidRPr="006B2F3E" w:rsidRDefault="002E0878" w:rsidP="00CA35D2">
      <w:pPr>
        <w:suppressAutoHyphens w:val="0"/>
        <w:spacing w:after="3" w:line="264" w:lineRule="auto"/>
        <w:ind w:left="517" w:right="66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1.</w:t>
      </w:r>
      <w:r w:rsidR="00D456DE" w:rsidRPr="006B2F3E">
        <w:rPr>
          <w:rFonts w:ascii="Arial" w:hAnsi="Arial" w:cs="Arial"/>
        </w:rPr>
        <w:t>Общие положения</w:t>
      </w:r>
    </w:p>
    <w:p w14:paraId="7872E0C2" w14:textId="77777777" w:rsidR="00D456DE" w:rsidRPr="006B2F3E" w:rsidRDefault="00D456DE" w:rsidP="00CA35D2">
      <w:pPr>
        <w:spacing w:line="252" w:lineRule="auto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225"/>
        <w:gridCol w:w="6414"/>
      </w:tblGrid>
      <w:tr w:rsidR="006B2F3E" w:rsidRPr="006B2F3E" w14:paraId="0BD37DAD" w14:textId="77777777" w:rsidTr="00206AC8">
        <w:trPr>
          <w:trHeight w:val="319"/>
          <w:jc w:val="center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6CFB" w14:textId="6F4F90A5" w:rsidR="00D456DE" w:rsidRPr="006B2F3E" w:rsidRDefault="00D456DE" w:rsidP="00CA35D2">
            <w:pPr>
              <w:spacing w:line="252" w:lineRule="auto"/>
              <w:ind w:left="8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Ответственный</w:t>
            </w:r>
            <w:r w:rsidR="00884AA8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79BE" w14:textId="77777777" w:rsidR="00D456DE" w:rsidRDefault="00D456DE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2E0878" w:rsidRPr="006B2F3E">
              <w:rPr>
                <w:rFonts w:ascii="Arial" w:hAnsi="Arial" w:cs="Arial"/>
              </w:rPr>
              <w:t>УО АЮМО</w:t>
            </w:r>
            <w:r w:rsidRPr="006B2F3E">
              <w:rPr>
                <w:rFonts w:ascii="Arial" w:hAnsi="Arial" w:cs="Arial"/>
              </w:rPr>
              <w:t xml:space="preserve">) </w:t>
            </w:r>
          </w:p>
          <w:p w14:paraId="6F7A8D17" w14:textId="77777777" w:rsidR="00BA134F" w:rsidRDefault="00975C15" w:rsidP="00CA35D2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Исполнители: </w:t>
            </w:r>
            <w:r w:rsidR="00BA134F" w:rsidRPr="006B2F3E">
              <w:rPr>
                <w:rFonts w:ascii="Arial" w:hAnsi="Arial" w:cs="Arial"/>
              </w:rPr>
              <w:t>Управление образования администрации Юргинского</w:t>
            </w:r>
            <w:r w:rsidR="00BA134F">
              <w:rPr>
                <w:rFonts w:ascii="Arial" w:hAnsi="Arial" w:cs="Arial"/>
              </w:rPr>
              <w:t xml:space="preserve"> </w:t>
            </w:r>
            <w:r w:rsidR="00BA134F" w:rsidRPr="006B2F3E">
              <w:rPr>
                <w:rFonts w:ascii="Arial" w:hAnsi="Arial" w:cs="Arial"/>
              </w:rPr>
              <w:t>муниципального округа (далее – УО АЮМО)</w:t>
            </w:r>
          </w:p>
          <w:p w14:paraId="38D2D8CA" w14:textId="4B8391A2" w:rsidR="00975C15" w:rsidRPr="006B2F3E" w:rsidRDefault="00975C15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</w:p>
        </w:tc>
      </w:tr>
      <w:tr w:rsidR="006B2F3E" w:rsidRPr="006B2F3E" w14:paraId="4AC7E292" w14:textId="77777777" w:rsidTr="00206AC8">
        <w:trPr>
          <w:trHeight w:val="677"/>
          <w:jc w:val="center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037B" w14:textId="77777777" w:rsidR="00D456DE" w:rsidRPr="006B2F3E" w:rsidRDefault="00D456DE" w:rsidP="00CA35D2">
            <w:pPr>
              <w:spacing w:line="252" w:lineRule="auto"/>
              <w:ind w:lef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50E9" w14:textId="4D7B9184" w:rsidR="00D456DE" w:rsidRPr="006B2F3E" w:rsidRDefault="00317656" w:rsidP="00CA3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236910">
              <w:rPr>
                <w:rFonts w:ascii="Arial" w:hAnsi="Arial" w:cs="Arial"/>
              </w:rPr>
              <w:t>осударственн</w:t>
            </w:r>
            <w:r>
              <w:rPr>
                <w:rFonts w:ascii="Arial" w:hAnsi="Arial" w:cs="Arial"/>
              </w:rPr>
              <w:t>ая</w:t>
            </w:r>
            <w:r w:rsidRPr="00236910">
              <w:rPr>
                <w:rFonts w:ascii="Arial" w:hAnsi="Arial" w:cs="Arial"/>
              </w:rPr>
              <w:t xml:space="preserve"> программ</w:t>
            </w:r>
            <w:r>
              <w:rPr>
                <w:rFonts w:ascii="Arial" w:hAnsi="Arial" w:cs="Arial"/>
              </w:rPr>
              <w:t>а</w:t>
            </w:r>
            <w:r w:rsidRPr="00236910">
              <w:rPr>
                <w:rFonts w:ascii="Arial" w:hAnsi="Arial" w:cs="Arial"/>
              </w:rPr>
              <w:t xml:space="preserve"> Кемеровской области - Кузбасса "Развитие туризма Кузбасса"</w:t>
            </w:r>
            <w:r>
              <w:rPr>
                <w:rFonts w:ascii="Arial" w:hAnsi="Arial" w:cs="Arial"/>
              </w:rPr>
              <w:t xml:space="preserve">, утвержденная Постановлением правительства Кемеровской области – Кузбасса </w:t>
            </w:r>
            <w:r w:rsidRPr="00236910">
              <w:rPr>
                <w:rFonts w:ascii="Arial" w:hAnsi="Arial" w:cs="Arial"/>
              </w:rPr>
              <w:t>от 29 сентября 2023 года N 632</w:t>
            </w:r>
          </w:p>
        </w:tc>
      </w:tr>
    </w:tbl>
    <w:p w14:paraId="714BD267" w14:textId="77777777" w:rsidR="00D456DE" w:rsidRPr="006B2F3E" w:rsidRDefault="00D456DE" w:rsidP="00CA35D2">
      <w:pPr>
        <w:shd w:val="clear" w:color="auto" w:fill="FFFFFF"/>
        <w:ind w:left="360"/>
        <w:jc w:val="center"/>
        <w:rPr>
          <w:rFonts w:ascii="Arial" w:hAnsi="Arial" w:cs="Arial"/>
          <w:spacing w:val="1"/>
        </w:rPr>
      </w:pPr>
    </w:p>
    <w:p w14:paraId="04D3B1AF" w14:textId="77777777" w:rsidR="00D456DE" w:rsidRPr="006B2F3E" w:rsidRDefault="000C04A5" w:rsidP="00CA35D2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t xml:space="preserve">2. </w:t>
      </w:r>
      <w:r w:rsidR="00D456DE" w:rsidRPr="006B2F3E">
        <w:rPr>
          <w:rFonts w:ascii="Arial" w:hAnsi="Arial" w:cs="Arial"/>
          <w:spacing w:val="1"/>
        </w:rPr>
        <w:t>Показатели комплекса процессных мероприятий</w:t>
      </w:r>
    </w:p>
    <w:p w14:paraId="48542838" w14:textId="77777777" w:rsidR="00D456DE" w:rsidRPr="006B2F3E" w:rsidRDefault="00D456DE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8"/>
        <w:gridCol w:w="1970"/>
        <w:gridCol w:w="832"/>
        <w:gridCol w:w="945"/>
        <w:gridCol w:w="831"/>
        <w:gridCol w:w="604"/>
        <w:gridCol w:w="604"/>
        <w:gridCol w:w="604"/>
        <w:gridCol w:w="604"/>
        <w:gridCol w:w="604"/>
        <w:gridCol w:w="945"/>
        <w:gridCol w:w="718"/>
      </w:tblGrid>
      <w:tr w:rsidR="006B2F3E" w:rsidRPr="006B2F3E" w14:paraId="78EF53F9" w14:textId="77777777" w:rsidTr="00DC4F9F">
        <w:trPr>
          <w:trHeight w:val="264"/>
          <w:jc w:val="center"/>
        </w:trPr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7B52C" w14:textId="77777777" w:rsidR="00D456DE" w:rsidRPr="006B2F3E" w:rsidRDefault="00D456DE" w:rsidP="00B32BC6">
            <w:pPr>
              <w:spacing w:line="252" w:lineRule="auto"/>
              <w:ind w:left="-105" w:right="-96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481A" w14:textId="77777777" w:rsidR="00D456DE" w:rsidRPr="006B2F3E" w:rsidRDefault="00D456DE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0F598" w14:textId="77777777" w:rsidR="00D456DE" w:rsidRPr="006B2F3E" w:rsidRDefault="00D456DE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Признак возра</w:t>
            </w:r>
            <w:r w:rsidRPr="006B2F3E">
              <w:rPr>
                <w:rFonts w:ascii="Arial" w:hAnsi="Arial" w:cs="Arial"/>
              </w:rPr>
              <w:lastRenderedPageBreak/>
              <w:t>стания/ убывания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AB47D" w14:textId="77777777" w:rsidR="00D456DE" w:rsidRPr="006B2F3E" w:rsidRDefault="00D456DE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Уровень соотв</w:t>
            </w:r>
            <w:r w:rsidRPr="006B2F3E">
              <w:rPr>
                <w:rFonts w:ascii="Arial" w:hAnsi="Arial" w:cs="Arial"/>
              </w:rPr>
              <w:lastRenderedPageBreak/>
              <w:t>етствия декомпозированного показателя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0B62" w14:textId="77777777" w:rsidR="00D456DE" w:rsidRPr="006B2F3E" w:rsidRDefault="00D456DE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Единиц</w:t>
            </w:r>
          </w:p>
          <w:p w14:paraId="42B07EA0" w14:textId="77777777" w:rsidR="00D456DE" w:rsidRPr="006B2F3E" w:rsidRDefault="00D456DE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07F699AB" w14:textId="77777777" w:rsidR="00D456DE" w:rsidRPr="006B2F3E" w:rsidRDefault="00D456DE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измерения (по </w:t>
            </w:r>
          </w:p>
          <w:p w14:paraId="1A71EAEC" w14:textId="77777777" w:rsidR="00D456DE" w:rsidRPr="006B2F3E" w:rsidRDefault="00D456DE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E233F" w14:textId="77777777" w:rsidR="00D456DE" w:rsidRPr="006B2F3E" w:rsidRDefault="00D456DE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Базовое значение</w:t>
            </w:r>
          </w:p>
        </w:tc>
        <w:tc>
          <w:tcPr>
            <w:tcW w:w="1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F49E" w14:textId="77777777" w:rsidR="00D456DE" w:rsidRPr="006B2F3E" w:rsidRDefault="00D456DE" w:rsidP="00CA35D2">
            <w:pPr>
              <w:spacing w:line="252" w:lineRule="auto"/>
              <w:ind w:right="5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04E0" w14:textId="77777777" w:rsidR="00D456DE" w:rsidRPr="006B2F3E" w:rsidRDefault="00D456DE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Ответственный </w:t>
            </w:r>
            <w:r w:rsidRPr="006B2F3E">
              <w:rPr>
                <w:rFonts w:ascii="Arial" w:hAnsi="Arial" w:cs="Arial"/>
              </w:rPr>
              <w:lastRenderedPageBreak/>
              <w:t xml:space="preserve">за достижение показателя 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2D70D" w14:textId="77777777" w:rsidR="00D456DE" w:rsidRPr="006B2F3E" w:rsidRDefault="00D456DE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Информацио</w:t>
            </w:r>
            <w:r w:rsidRPr="006B2F3E">
              <w:rPr>
                <w:rFonts w:ascii="Arial" w:hAnsi="Arial" w:cs="Arial"/>
              </w:rPr>
              <w:lastRenderedPageBreak/>
              <w:t>нная система</w:t>
            </w:r>
          </w:p>
          <w:p w14:paraId="3500C0C0" w14:textId="77777777" w:rsidR="00D456DE" w:rsidRPr="006B2F3E" w:rsidRDefault="00D456DE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7FB75F1D" w14:textId="77777777" w:rsidTr="00DC4F9F">
        <w:trPr>
          <w:trHeight w:val="1013"/>
          <w:jc w:val="center"/>
        </w:trPr>
        <w:tc>
          <w:tcPr>
            <w:tcW w:w="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6993" w14:textId="77777777" w:rsidR="00D456DE" w:rsidRPr="006B2F3E" w:rsidRDefault="00D456DE" w:rsidP="00B32BC6">
            <w:pPr>
              <w:snapToGrid w:val="0"/>
              <w:ind w:left="-105" w:right="-96"/>
              <w:rPr>
                <w:rFonts w:ascii="Arial" w:hAnsi="Arial" w:cs="Arial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F875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61FF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1DAB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2581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8D6B" w14:textId="77777777" w:rsidR="00D456DE" w:rsidRPr="006B2F3E" w:rsidRDefault="00D456DE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2D9D" w14:textId="77777777" w:rsidR="00D456DE" w:rsidRPr="006B2F3E" w:rsidRDefault="00D456DE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год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E808" w14:textId="26CDF554" w:rsidR="00D456DE" w:rsidRPr="006B2F3E" w:rsidRDefault="00D456DE" w:rsidP="00C014D4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C014D4">
              <w:rPr>
                <w:rFonts w:ascii="Arial" w:hAnsi="Arial" w:cs="Arial"/>
              </w:rPr>
              <w:t>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4875" w14:textId="0A88C1FE" w:rsidR="00D456DE" w:rsidRPr="006B2F3E" w:rsidRDefault="00D456DE" w:rsidP="00C014D4">
            <w:pPr>
              <w:spacing w:line="252" w:lineRule="auto"/>
              <w:ind w:right="5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C014D4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8A45" w14:textId="4193E9F9" w:rsidR="00D456DE" w:rsidRPr="006B2F3E" w:rsidRDefault="00D456DE" w:rsidP="00C014D4">
            <w:pPr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C014D4">
              <w:rPr>
                <w:rFonts w:ascii="Arial" w:hAnsi="Arial" w:cs="Arial"/>
              </w:rPr>
              <w:t>9</w:t>
            </w: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43C5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BA14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DC4F9F" w:rsidRPr="006B2F3E" w14:paraId="6210D57B" w14:textId="77777777" w:rsidTr="00DC4F9F">
        <w:trPr>
          <w:trHeight w:val="262"/>
          <w:jc w:val="center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D12C" w14:textId="77777777" w:rsidR="00DC4F9F" w:rsidRPr="006B2F3E" w:rsidRDefault="00DC4F9F" w:rsidP="00B32BC6">
            <w:pPr>
              <w:ind w:left="-105" w:right="-96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lastRenderedPageBreak/>
              <w:t>1.</w:t>
            </w:r>
          </w:p>
        </w:tc>
        <w:tc>
          <w:tcPr>
            <w:tcW w:w="92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40A6E" w14:textId="43AC7073" w:rsidR="00DC4F9F" w:rsidRPr="006B2F3E" w:rsidRDefault="00DC4F9F" w:rsidP="00CC2D6F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 xml:space="preserve">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>
              <w:rPr>
                <w:rFonts w:ascii="Arial" w:hAnsi="Arial" w:cs="Arial"/>
              </w:rPr>
              <w:t>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789B5BE0" w14:textId="77777777" w:rsidTr="00DC4F9F">
        <w:trPr>
          <w:trHeight w:val="836"/>
          <w:jc w:val="center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C060" w14:textId="77777777" w:rsidR="00D456DE" w:rsidRPr="006B2F3E" w:rsidRDefault="002E0878" w:rsidP="00B32BC6">
            <w:pPr>
              <w:widowControl w:val="0"/>
              <w:autoSpaceDE w:val="0"/>
              <w:ind w:left="-105" w:right="-96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03E7" w14:textId="5785C3D4" w:rsidR="00D456DE" w:rsidRPr="006B2F3E" w:rsidRDefault="00065B51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Количество установленных знаков </w:t>
            </w:r>
            <w:r w:rsidR="006F2FAF" w:rsidRPr="006F2FAF">
              <w:rPr>
                <w:rFonts w:ascii="Arial" w:eastAsia="Calibri" w:hAnsi="Arial" w:cs="Arial"/>
              </w:rPr>
              <w:t xml:space="preserve">туристической </w:t>
            </w:r>
            <w:r w:rsidRPr="006B2F3E">
              <w:rPr>
                <w:rFonts w:ascii="Arial" w:eastAsia="Calibri" w:hAnsi="Arial" w:cs="Arial"/>
              </w:rPr>
              <w:t>навигации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9BDBC" w14:textId="026D054B" w:rsidR="00D456DE" w:rsidRPr="006B2F3E" w:rsidRDefault="003D4E81" w:rsidP="00CA35D2">
            <w:pPr>
              <w:snapToGrid w:val="0"/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убывание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0C936" w14:textId="77777777" w:rsidR="00D456DE" w:rsidRPr="006B2F3E" w:rsidRDefault="00D456DE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F676" w14:textId="77777777" w:rsidR="00D456DE" w:rsidRPr="006B2F3E" w:rsidRDefault="004E0CC8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шт</w:t>
            </w:r>
            <w:r w:rsidR="002E0878" w:rsidRPr="006B2F3E">
              <w:rPr>
                <w:rFonts w:ascii="Arial" w:hAnsi="Arial" w:cs="Arial"/>
                <w:sz w:val="24"/>
                <w:szCs w:val="24"/>
              </w:rPr>
              <w:t>ук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B82D" w14:textId="77777777" w:rsidR="00D456DE" w:rsidRPr="006B2F3E" w:rsidRDefault="004E0CC8" w:rsidP="008630D9">
            <w:pPr>
              <w:pStyle w:val="TableParagraph"/>
              <w:spacing w:before="99"/>
              <w:ind w:left="-101" w:right="-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06FBE" w14:textId="54A14B09" w:rsidR="00D456DE" w:rsidRPr="006B2F3E" w:rsidRDefault="0095392F" w:rsidP="008630D9">
            <w:pPr>
              <w:pStyle w:val="TableParagraph"/>
              <w:spacing w:before="99"/>
              <w:ind w:left="-101" w:right="-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73E2" w14:textId="77777777" w:rsidR="00D456DE" w:rsidRPr="006B2F3E" w:rsidRDefault="004E0CC8" w:rsidP="008630D9">
            <w:pPr>
              <w:pStyle w:val="TableParagraph"/>
              <w:spacing w:before="99"/>
              <w:ind w:left="-101" w:right="-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99738" w14:textId="77777777" w:rsidR="00D456DE" w:rsidRPr="006B2F3E" w:rsidRDefault="004E0CC8" w:rsidP="008630D9">
            <w:pPr>
              <w:pStyle w:val="TableParagraph"/>
              <w:spacing w:before="99"/>
              <w:ind w:left="-101" w:right="-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0B51" w14:textId="77777777" w:rsidR="00D456DE" w:rsidRPr="006B2F3E" w:rsidRDefault="004E0CC8" w:rsidP="008630D9">
            <w:pPr>
              <w:pStyle w:val="TableParagraph"/>
              <w:spacing w:before="99"/>
              <w:ind w:left="-101" w:right="-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29AC" w14:textId="77777777" w:rsidR="00D456DE" w:rsidRPr="006B2F3E" w:rsidRDefault="002E0878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8013" w14:textId="77777777" w:rsidR="00D456DE" w:rsidRPr="006B2F3E" w:rsidRDefault="00F20D47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14:paraId="7B208DB1" w14:textId="77777777" w:rsidR="00D456DE" w:rsidRPr="006B2F3E" w:rsidRDefault="00D456DE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p w14:paraId="2AE8C01B" w14:textId="28C6B675" w:rsidR="003C5B2A" w:rsidRDefault="00D456DE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2.1. Прокси – показатели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комплекса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процессных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мероприятий</w:t>
      </w:r>
    </w:p>
    <w:p w14:paraId="3E1E8893" w14:textId="68092B56" w:rsidR="00D456DE" w:rsidRPr="006B2F3E" w:rsidRDefault="003C5B2A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  <w:spacing w:val="-9"/>
        </w:rPr>
      </w:pPr>
      <w:r>
        <w:rPr>
          <w:rFonts w:ascii="Arial" w:hAnsi="Arial" w:cs="Arial"/>
          <w:spacing w:val="-4"/>
        </w:rPr>
        <w:t xml:space="preserve">В </w:t>
      </w:r>
      <w:r w:rsidR="00D456DE" w:rsidRPr="006B2F3E">
        <w:rPr>
          <w:rFonts w:ascii="Arial" w:hAnsi="Arial" w:cs="Arial"/>
          <w:spacing w:val="-4"/>
        </w:rPr>
        <w:t>202</w:t>
      </w:r>
      <w:r w:rsidR="00261DFE">
        <w:rPr>
          <w:rFonts w:ascii="Arial" w:hAnsi="Arial" w:cs="Arial"/>
          <w:spacing w:val="-4"/>
        </w:rPr>
        <w:t>7</w:t>
      </w:r>
      <w:r w:rsidR="00935BF4">
        <w:rPr>
          <w:rFonts w:ascii="Arial" w:hAnsi="Arial" w:cs="Arial"/>
          <w:spacing w:val="-4"/>
        </w:rPr>
        <w:t>-202</w:t>
      </w:r>
      <w:r w:rsidR="00261DFE">
        <w:rPr>
          <w:rFonts w:ascii="Arial" w:hAnsi="Arial" w:cs="Arial"/>
          <w:spacing w:val="-4"/>
        </w:rPr>
        <w:t>9</w:t>
      </w:r>
      <w:r w:rsidR="00935BF4">
        <w:rPr>
          <w:rFonts w:ascii="Arial" w:hAnsi="Arial" w:cs="Arial"/>
          <w:spacing w:val="-4"/>
        </w:rPr>
        <w:t xml:space="preserve"> </w:t>
      </w:r>
      <w:r w:rsidR="00D456DE" w:rsidRPr="006B2F3E">
        <w:rPr>
          <w:rFonts w:ascii="Arial" w:hAnsi="Arial" w:cs="Arial"/>
        </w:rPr>
        <w:t>го</w:t>
      </w:r>
      <w:r w:rsidR="00935BF4">
        <w:rPr>
          <w:rFonts w:ascii="Arial" w:hAnsi="Arial" w:cs="Arial"/>
        </w:rPr>
        <w:t>дах</w:t>
      </w:r>
      <w:r>
        <w:rPr>
          <w:rFonts w:ascii="Arial" w:hAnsi="Arial" w:cs="Arial"/>
        </w:rPr>
        <w:t xml:space="preserve"> п</w:t>
      </w:r>
      <w:r w:rsidR="00D456DE" w:rsidRPr="006B2F3E">
        <w:rPr>
          <w:rFonts w:ascii="Arial" w:hAnsi="Arial" w:cs="Arial"/>
        </w:rPr>
        <w:t>рокси-показатели</w:t>
      </w:r>
      <w:r w:rsidR="00D456DE" w:rsidRPr="006B2F3E">
        <w:rPr>
          <w:rFonts w:ascii="Arial" w:hAnsi="Arial" w:cs="Arial"/>
          <w:spacing w:val="-4"/>
        </w:rPr>
        <w:t xml:space="preserve"> муниципального проекта</w:t>
      </w:r>
      <w:r w:rsidR="00D456DE" w:rsidRPr="006B2F3E">
        <w:rPr>
          <w:rFonts w:ascii="Arial" w:hAnsi="Arial" w:cs="Arial"/>
        </w:rPr>
        <w:t xml:space="preserve"> отсутствуют.</w:t>
      </w:r>
    </w:p>
    <w:p w14:paraId="6E51ACA1" w14:textId="77777777" w:rsidR="00CB2AFB" w:rsidRPr="006B2F3E" w:rsidRDefault="00CB2AFB" w:rsidP="00966877">
      <w:pPr>
        <w:shd w:val="clear" w:color="auto" w:fill="FFFFFF"/>
        <w:rPr>
          <w:rFonts w:ascii="Arial" w:hAnsi="Arial" w:cs="Arial"/>
        </w:rPr>
      </w:pPr>
    </w:p>
    <w:p w14:paraId="4E58992B" w14:textId="13B8E50A" w:rsidR="00D456DE" w:rsidRPr="006B2F3E" w:rsidRDefault="00D456DE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3. План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840B6A">
        <w:rPr>
          <w:rFonts w:ascii="Arial" w:hAnsi="Arial" w:cs="Arial"/>
        </w:rPr>
        <w:t>7</w:t>
      </w:r>
      <w:r w:rsidRPr="006B2F3E">
        <w:rPr>
          <w:rFonts w:ascii="Arial" w:hAnsi="Arial" w:cs="Arial"/>
        </w:rPr>
        <w:t xml:space="preserve"> году</w:t>
      </w:r>
    </w:p>
    <w:p w14:paraId="37F8EA0D" w14:textId="77777777" w:rsidR="00D456DE" w:rsidRPr="006B2F3E" w:rsidRDefault="00D456DE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1"/>
        <w:gridCol w:w="1904"/>
        <w:gridCol w:w="80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4883DE05" w14:textId="77777777" w:rsidTr="00CE1DE8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7CFFC" w14:textId="77777777" w:rsidR="00D456DE" w:rsidRPr="006B2F3E" w:rsidRDefault="00D456DE" w:rsidP="00B32BC6">
            <w:pPr>
              <w:spacing w:line="252" w:lineRule="auto"/>
              <w:ind w:left="-105" w:right="-111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2D986" w14:textId="77777777" w:rsidR="00D456DE" w:rsidRPr="006B2F3E" w:rsidRDefault="00D456DE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E7DD" w14:textId="77777777" w:rsidR="00D456DE" w:rsidRPr="006B2F3E" w:rsidRDefault="00D456DE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EB844" w14:textId="77777777" w:rsidR="00D456DE" w:rsidRPr="006B2F3E" w:rsidRDefault="00D456DE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2CEFDE46" w14:textId="77777777" w:rsidR="00D456DE" w:rsidRPr="006B2F3E" w:rsidRDefault="00D456DE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092EE78B" w14:textId="77777777" w:rsidR="00D456DE" w:rsidRPr="006B2F3E" w:rsidRDefault="00D456DE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6775773E" w14:textId="77777777" w:rsidR="00D456DE" w:rsidRPr="006B2F3E" w:rsidRDefault="00D456DE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C64C2" w14:textId="17D0CFB1" w:rsidR="00D456DE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23B24" w14:textId="29B42A1A" w:rsidR="00D456DE" w:rsidRPr="006B2F3E" w:rsidRDefault="00D456DE" w:rsidP="00366477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366477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0100B7CC" w14:textId="77777777" w:rsidTr="00CE1DE8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4F18" w14:textId="77777777" w:rsidR="00D456DE" w:rsidRPr="006B2F3E" w:rsidRDefault="00D456DE" w:rsidP="00B32BC6">
            <w:pPr>
              <w:snapToGrid w:val="0"/>
              <w:ind w:left="-105" w:right="-111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070F" w14:textId="77777777" w:rsidR="00D456DE" w:rsidRPr="006B2F3E" w:rsidRDefault="00D456DE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C542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743A7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2CDE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1A43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5F78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6458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7770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B3B7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5DE2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57E1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3618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0B29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18EF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5806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492ED697" w14:textId="77777777" w:rsidTr="00CE1DE8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C9E1" w14:textId="77777777" w:rsidR="00D456DE" w:rsidRPr="006B2F3E" w:rsidRDefault="00D067E2" w:rsidP="00B32BC6">
            <w:pPr>
              <w:ind w:left="-105" w:right="-111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2E0878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7C21" w14:textId="6DD98958" w:rsidR="00D456DE" w:rsidRPr="006B2F3E" w:rsidRDefault="00D456DE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065B51" w:rsidRPr="006B2F3E">
              <w:rPr>
                <w:rFonts w:ascii="Arial" w:hAnsi="Arial" w:cs="Arial"/>
              </w:rPr>
              <w:t xml:space="preserve">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="00065B51"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 w:rsidR="00591A99">
              <w:rPr>
                <w:rFonts w:ascii="Arial" w:hAnsi="Arial" w:cs="Arial"/>
              </w:rPr>
              <w:t>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4D557409" w14:textId="77777777" w:rsidTr="00CE1DE8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43DC" w14:textId="77777777" w:rsidR="00D456DE" w:rsidRPr="006B2F3E" w:rsidRDefault="002E0878" w:rsidP="00B32BC6">
            <w:pPr>
              <w:widowControl w:val="0"/>
              <w:autoSpaceDE w:val="0"/>
              <w:ind w:left="-105" w:right="-1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72310" w14:textId="6E239041" w:rsidR="00D456DE" w:rsidRPr="006B2F3E" w:rsidRDefault="00065B51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Количество установленных знаков </w:t>
            </w:r>
            <w:r w:rsidR="006F2FAF" w:rsidRPr="006F2FAF">
              <w:rPr>
                <w:rFonts w:ascii="Arial" w:eastAsia="Calibri" w:hAnsi="Arial" w:cs="Arial"/>
              </w:rPr>
              <w:t xml:space="preserve">туристической </w:t>
            </w:r>
            <w:r w:rsidRPr="006B2F3E">
              <w:rPr>
                <w:rFonts w:ascii="Arial" w:eastAsia="Calibri" w:hAnsi="Arial" w:cs="Arial"/>
              </w:rPr>
              <w:t>навигации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1C56" w14:textId="77777777" w:rsidR="00D456DE" w:rsidRPr="006B2F3E" w:rsidRDefault="00D456DE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1570" w14:textId="77777777" w:rsidR="00D456DE" w:rsidRPr="006B2F3E" w:rsidRDefault="00CC5D5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шт</w:t>
            </w:r>
            <w:r w:rsidR="002E0878" w:rsidRPr="006B2F3E">
              <w:rPr>
                <w:rFonts w:ascii="Arial" w:hAnsi="Arial" w:cs="Arial"/>
                <w:sz w:val="24"/>
                <w:szCs w:val="24"/>
              </w:rPr>
              <w:t>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4FD0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CE82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912F0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667E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B96E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79A5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69C3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27DE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5B2B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73A3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0716" w14:textId="77777777" w:rsidR="00D456DE" w:rsidRPr="006B2F3E" w:rsidRDefault="00CC5D52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CC9" w14:textId="77777777" w:rsidR="00D456DE" w:rsidRPr="006B2F3E" w:rsidRDefault="00CC5D52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</w:tr>
    </w:tbl>
    <w:p w14:paraId="64512CCF" w14:textId="77777777" w:rsidR="00D456DE" w:rsidRPr="006B2F3E" w:rsidRDefault="00D456DE" w:rsidP="006B3560">
      <w:pPr>
        <w:shd w:val="clear" w:color="auto" w:fill="FFFFFF"/>
        <w:rPr>
          <w:rFonts w:ascii="Arial" w:hAnsi="Arial" w:cs="Arial"/>
        </w:rPr>
      </w:pPr>
    </w:p>
    <w:p w14:paraId="1930F1AB" w14:textId="0351A6F4" w:rsidR="00D456DE" w:rsidRPr="006B2F3E" w:rsidRDefault="00D456DE" w:rsidP="00CA35D2">
      <w:pPr>
        <w:shd w:val="clear" w:color="auto" w:fill="FFFFFF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План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366477">
        <w:rPr>
          <w:rFonts w:ascii="Arial" w:hAnsi="Arial" w:cs="Arial"/>
        </w:rPr>
        <w:t>8</w:t>
      </w:r>
      <w:r w:rsidRPr="006B2F3E">
        <w:rPr>
          <w:rFonts w:ascii="Arial" w:hAnsi="Arial" w:cs="Arial"/>
        </w:rPr>
        <w:t xml:space="preserve"> году</w:t>
      </w:r>
    </w:p>
    <w:p w14:paraId="05B3F941" w14:textId="77777777" w:rsidR="00093755" w:rsidRPr="006B2F3E" w:rsidRDefault="00093755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1"/>
        <w:gridCol w:w="1904"/>
        <w:gridCol w:w="80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0291BF12" w14:textId="77777777" w:rsidTr="00740FBF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DD4B4" w14:textId="77777777" w:rsidR="003C3985" w:rsidRPr="006B2F3E" w:rsidRDefault="003C3985" w:rsidP="00B32BC6">
            <w:pPr>
              <w:spacing w:line="252" w:lineRule="auto"/>
              <w:ind w:left="-105" w:right="-111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№п</w:t>
            </w:r>
            <w:r w:rsidRPr="006B2F3E">
              <w:rPr>
                <w:rFonts w:ascii="Arial" w:hAnsi="Arial" w:cs="Arial"/>
              </w:rPr>
              <w:lastRenderedPageBreak/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5F007" w14:textId="77777777" w:rsidR="003C3985" w:rsidRPr="006B2F3E" w:rsidRDefault="003C3985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Показатели </w:t>
            </w:r>
            <w:r w:rsidRPr="006B2F3E">
              <w:rPr>
                <w:rFonts w:ascii="Arial" w:hAnsi="Arial" w:cs="Arial"/>
              </w:rPr>
              <w:lastRenderedPageBreak/>
              <w:t>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394D" w14:textId="77777777" w:rsidR="003C3985" w:rsidRPr="006B2F3E" w:rsidRDefault="003C3985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Уров</w:t>
            </w:r>
            <w:r w:rsidRPr="006B2F3E">
              <w:rPr>
                <w:rFonts w:ascii="Arial" w:hAnsi="Arial" w:cs="Arial"/>
              </w:rPr>
              <w:lastRenderedPageBreak/>
              <w:t>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0301" w14:textId="77777777" w:rsidR="003C3985" w:rsidRPr="006B2F3E" w:rsidRDefault="003C3985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Един</w:t>
            </w:r>
            <w:r w:rsidRPr="006B2F3E">
              <w:rPr>
                <w:rFonts w:ascii="Arial" w:hAnsi="Arial" w:cs="Arial"/>
              </w:rPr>
              <w:lastRenderedPageBreak/>
              <w:t>иц</w:t>
            </w:r>
          </w:p>
          <w:p w14:paraId="4A3D3ADE" w14:textId="77777777" w:rsidR="003C3985" w:rsidRPr="006B2F3E" w:rsidRDefault="003C3985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A084578" w14:textId="77777777" w:rsidR="003C3985" w:rsidRPr="006B2F3E" w:rsidRDefault="003C3985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1A5DD8E0" w14:textId="77777777" w:rsidR="003C3985" w:rsidRPr="006B2F3E" w:rsidRDefault="003C3985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5B968" w14:textId="1716266F" w:rsidR="003C3985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68ED0" w14:textId="5B864C46" w:rsidR="003C3985" w:rsidRPr="006B2F3E" w:rsidRDefault="003C3985" w:rsidP="00366477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</w:t>
            </w:r>
            <w:r w:rsidRPr="006B2F3E">
              <w:rPr>
                <w:rFonts w:ascii="Arial" w:hAnsi="Arial" w:cs="Arial"/>
              </w:rPr>
              <w:lastRenderedPageBreak/>
              <w:t>а конец 202</w:t>
            </w:r>
            <w:r w:rsidR="00366477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4F3985E1" w14:textId="77777777" w:rsidTr="00740FBF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D29B" w14:textId="77777777" w:rsidR="003C3985" w:rsidRPr="006B2F3E" w:rsidRDefault="003C3985" w:rsidP="00B32BC6">
            <w:pPr>
              <w:snapToGrid w:val="0"/>
              <w:ind w:left="-105" w:right="-111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B5F93" w14:textId="77777777" w:rsidR="003C3985" w:rsidRPr="006B2F3E" w:rsidRDefault="003C3985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5E06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DAED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0B2A1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A022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036E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6CF4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185E2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269D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2416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2BAC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2A7D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08C6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8E71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37DA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42FF33AB" w14:textId="77777777" w:rsidTr="00740FBF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E0DA" w14:textId="77777777" w:rsidR="003C3985" w:rsidRPr="006B2F3E" w:rsidRDefault="003C3985" w:rsidP="00B32BC6">
            <w:pPr>
              <w:ind w:left="-105" w:right="-111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lastRenderedPageBreak/>
              <w:t>1</w:t>
            </w:r>
            <w:r w:rsidR="002E0878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FC69" w14:textId="6438D24E" w:rsidR="003C3985" w:rsidRPr="006B2F3E" w:rsidRDefault="003C3985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 xml:space="preserve">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 w:rsidR="001309F2">
              <w:rPr>
                <w:rFonts w:ascii="Arial" w:hAnsi="Arial" w:cs="Arial"/>
              </w:rPr>
              <w:t>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20A27252" w14:textId="77777777" w:rsidTr="00740FBF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3B2" w14:textId="77777777" w:rsidR="003C3985" w:rsidRPr="006B2F3E" w:rsidRDefault="002E0878" w:rsidP="00B32BC6">
            <w:pPr>
              <w:widowControl w:val="0"/>
              <w:autoSpaceDE w:val="0"/>
              <w:ind w:left="-105" w:right="-1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AE5EE" w14:textId="04EA1E9E" w:rsidR="003C3985" w:rsidRPr="006B2F3E" w:rsidRDefault="003C3985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Количество установленных знаков </w:t>
            </w:r>
            <w:r w:rsidR="006F2FAF" w:rsidRPr="006F2FAF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навигации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B560" w14:textId="77777777" w:rsidR="003C3985" w:rsidRPr="006B2F3E" w:rsidRDefault="003C3985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FC83" w14:textId="77777777" w:rsidR="003C3985" w:rsidRPr="006B2F3E" w:rsidRDefault="00712E70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шт</w:t>
            </w:r>
            <w:r w:rsidR="002E0878" w:rsidRPr="006B2F3E">
              <w:rPr>
                <w:rFonts w:ascii="Arial" w:hAnsi="Arial" w:cs="Arial"/>
                <w:sz w:val="24"/>
                <w:szCs w:val="24"/>
              </w:rPr>
              <w:t>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2939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3E74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3E4AC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7020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6D12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FF50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8D9B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6294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977D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7A70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0768" w14:textId="77777777" w:rsidR="003C3985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1020" w14:textId="77777777" w:rsidR="003C3985" w:rsidRPr="006B2F3E" w:rsidRDefault="00712E70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</w:tr>
    </w:tbl>
    <w:p w14:paraId="455742E6" w14:textId="77777777" w:rsidR="003C3985" w:rsidRPr="006B2F3E" w:rsidRDefault="003C3985" w:rsidP="006B3560">
      <w:pPr>
        <w:shd w:val="clear" w:color="auto" w:fill="FFFFFF"/>
        <w:rPr>
          <w:rFonts w:ascii="Arial" w:hAnsi="Arial" w:cs="Arial"/>
          <w:spacing w:val="-4"/>
        </w:rPr>
      </w:pPr>
    </w:p>
    <w:p w14:paraId="3FAE5669" w14:textId="0B3C3D9B" w:rsidR="00D456DE" w:rsidRPr="006B2F3E" w:rsidRDefault="00D456DE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План</w:t>
      </w:r>
      <w:r w:rsidR="00884AA8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</w:t>
      </w:r>
      <w:r w:rsidR="00BA134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в</w:t>
      </w:r>
      <w:r w:rsidR="00BA134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202</w:t>
      </w:r>
      <w:r w:rsidR="00366477">
        <w:rPr>
          <w:rFonts w:ascii="Arial" w:hAnsi="Arial" w:cs="Arial"/>
        </w:rPr>
        <w:t>9</w:t>
      </w:r>
      <w:r w:rsidR="00BA134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  <w:spacing w:val="-4"/>
        </w:rPr>
        <w:t>году</w:t>
      </w:r>
    </w:p>
    <w:p w14:paraId="1E35C05B" w14:textId="77777777" w:rsidR="003C3985" w:rsidRPr="006B2F3E" w:rsidRDefault="003C3985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1"/>
        <w:gridCol w:w="1904"/>
        <w:gridCol w:w="80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B2F3E" w:rsidRPr="006B2F3E" w14:paraId="3C053975" w14:textId="77777777" w:rsidTr="00813E75">
        <w:trPr>
          <w:trHeight w:val="26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11E1B" w14:textId="77777777" w:rsidR="003C3985" w:rsidRPr="006B2F3E" w:rsidRDefault="003C3985" w:rsidP="00B32BC6">
            <w:pPr>
              <w:spacing w:line="252" w:lineRule="auto"/>
              <w:ind w:left="-105" w:right="-111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CAA62" w14:textId="77777777" w:rsidR="003C3985" w:rsidRPr="006B2F3E" w:rsidRDefault="003C3985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2A66" w14:textId="77777777" w:rsidR="003C3985" w:rsidRPr="006B2F3E" w:rsidRDefault="003C3985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58C1" w14:textId="77777777" w:rsidR="003C3985" w:rsidRPr="006B2F3E" w:rsidRDefault="003C3985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557DCBD0" w14:textId="77777777" w:rsidR="003C3985" w:rsidRPr="006B2F3E" w:rsidRDefault="003C3985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5600D363" w14:textId="77777777" w:rsidR="003C3985" w:rsidRPr="006B2F3E" w:rsidRDefault="003C3985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78BA5B39" w14:textId="77777777" w:rsidR="003C3985" w:rsidRPr="006B2F3E" w:rsidRDefault="003C3985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86E1" w14:textId="25F4295A" w:rsidR="003C3985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5323D" w14:textId="1DC30BC7" w:rsidR="003C3985" w:rsidRPr="006B2F3E" w:rsidRDefault="003C3985" w:rsidP="00366477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366477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5A170709" w14:textId="77777777" w:rsidTr="00813E75">
        <w:trPr>
          <w:trHeight w:val="1013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1B8A" w14:textId="77777777" w:rsidR="003C3985" w:rsidRPr="006B2F3E" w:rsidRDefault="003C3985" w:rsidP="00B32BC6">
            <w:pPr>
              <w:snapToGrid w:val="0"/>
              <w:ind w:left="-105" w:right="-111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5565" w14:textId="77777777" w:rsidR="003C3985" w:rsidRPr="006B2F3E" w:rsidRDefault="003C3985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02D9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FBC0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C214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D5520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A0FD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E732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487A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2599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17AE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316D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D374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CD19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2E9F" w14:textId="77777777" w:rsidR="003C3985" w:rsidRPr="006B2F3E" w:rsidRDefault="003C3985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4B07" w14:textId="77777777" w:rsidR="003C3985" w:rsidRPr="006B2F3E" w:rsidRDefault="003C3985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5DE0A464" w14:textId="77777777" w:rsidTr="00813E75">
        <w:trPr>
          <w:trHeight w:val="262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C6A7" w14:textId="77777777" w:rsidR="003C3985" w:rsidRPr="006B2F3E" w:rsidRDefault="003C3985" w:rsidP="00B32BC6">
            <w:pPr>
              <w:ind w:left="-105" w:right="-111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2E0878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1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B1B" w14:textId="695CF14D" w:rsidR="003C3985" w:rsidRPr="006B2F3E" w:rsidRDefault="003C3985" w:rsidP="00CA35D2">
            <w:pPr>
              <w:jc w:val="both"/>
              <w:rPr>
                <w:rFonts w:ascii="Arial" w:hAnsi="Arial" w:cs="Arial"/>
                <w:highlight w:val="yellow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 xml:space="preserve">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</w:t>
            </w:r>
            <w:r w:rsidR="001309F2">
              <w:rPr>
                <w:rFonts w:ascii="Arial" w:hAnsi="Arial" w:cs="Arial"/>
              </w:rPr>
              <w:t xml:space="preserve"> округа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358A885" w14:textId="77777777" w:rsidTr="00813E75">
        <w:trPr>
          <w:trHeight w:val="78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944" w14:textId="77777777" w:rsidR="00712E70" w:rsidRPr="006B2F3E" w:rsidRDefault="002E0878" w:rsidP="00B32BC6">
            <w:pPr>
              <w:widowControl w:val="0"/>
              <w:autoSpaceDE w:val="0"/>
              <w:ind w:left="-105" w:right="-111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1BB17" w14:textId="00A04377" w:rsidR="00712E70" w:rsidRPr="006B2F3E" w:rsidRDefault="00712E70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Количество установленных знаков </w:t>
            </w:r>
            <w:r w:rsidR="006F2FAF" w:rsidRPr="006F2FAF">
              <w:rPr>
                <w:rFonts w:ascii="Arial" w:eastAsia="Calibri" w:hAnsi="Arial" w:cs="Arial"/>
              </w:rPr>
              <w:t xml:space="preserve">туристической </w:t>
            </w:r>
            <w:r w:rsidRPr="006B2F3E">
              <w:rPr>
                <w:rFonts w:ascii="Arial" w:eastAsia="Calibri" w:hAnsi="Arial" w:cs="Arial"/>
              </w:rPr>
              <w:t>навигации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1C7A" w14:textId="77777777" w:rsidR="00712E70" w:rsidRPr="006B2F3E" w:rsidRDefault="00712E70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33DB" w14:textId="77777777" w:rsidR="00712E70" w:rsidRPr="006B2F3E" w:rsidRDefault="00712E70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шт</w:t>
            </w:r>
            <w:r w:rsidR="002E0878" w:rsidRPr="006B2F3E">
              <w:rPr>
                <w:rFonts w:ascii="Arial" w:hAnsi="Arial" w:cs="Arial"/>
                <w:sz w:val="24"/>
                <w:szCs w:val="24"/>
              </w:rPr>
              <w:t>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9F5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0085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B31A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DBC8B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0101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B68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68AA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3154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28BF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214C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2864" w14:textId="77777777" w:rsidR="00712E70" w:rsidRPr="006B2F3E" w:rsidRDefault="00712E70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5E9F" w14:textId="77777777" w:rsidR="00712E70" w:rsidRPr="006B2F3E" w:rsidRDefault="00712E70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</w:tr>
    </w:tbl>
    <w:p w14:paraId="6C898BA7" w14:textId="0FD3A903" w:rsidR="00093755" w:rsidRDefault="00093755" w:rsidP="006B3560">
      <w:pPr>
        <w:shd w:val="clear" w:color="auto" w:fill="FFFFFF"/>
        <w:rPr>
          <w:rFonts w:ascii="Arial" w:hAnsi="Arial" w:cs="Arial"/>
          <w:spacing w:val="-4"/>
        </w:rPr>
      </w:pPr>
    </w:p>
    <w:p w14:paraId="73BF892A" w14:textId="77777777" w:rsidR="00D456DE" w:rsidRPr="006B2F3E" w:rsidRDefault="002E0878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</w:t>
      </w:r>
      <w:r w:rsidR="00D456DE" w:rsidRPr="006B2F3E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14:paraId="15FE0812" w14:textId="77777777" w:rsidR="00D456DE" w:rsidRPr="006B2F3E" w:rsidRDefault="00D456DE" w:rsidP="00CA35D2">
      <w:pPr>
        <w:tabs>
          <w:tab w:val="left" w:pos="4731"/>
        </w:tabs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98"/>
        <w:gridCol w:w="2071"/>
        <w:gridCol w:w="835"/>
        <w:gridCol w:w="1735"/>
        <w:gridCol w:w="836"/>
        <w:gridCol w:w="610"/>
        <w:gridCol w:w="611"/>
        <w:gridCol w:w="611"/>
        <w:gridCol w:w="611"/>
        <w:gridCol w:w="610"/>
        <w:gridCol w:w="611"/>
      </w:tblGrid>
      <w:tr w:rsidR="006B2F3E" w:rsidRPr="006B2F3E" w14:paraId="4627D234" w14:textId="77777777" w:rsidTr="00541EC9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85F19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23A5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1116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Тип мероприя</w:t>
            </w:r>
            <w:r w:rsidRPr="006B2F3E">
              <w:rPr>
                <w:rFonts w:ascii="Arial" w:hAnsi="Arial" w:cs="Arial"/>
              </w:rPr>
              <w:lastRenderedPageBreak/>
              <w:t>тия (результата)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4FE9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Характеристика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6C18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Единица изме</w:t>
            </w:r>
            <w:r w:rsidRPr="006B2F3E">
              <w:rPr>
                <w:rFonts w:ascii="Arial" w:hAnsi="Arial" w:cs="Arial"/>
              </w:rPr>
              <w:lastRenderedPageBreak/>
              <w:t xml:space="preserve">рения (по </w:t>
            </w:r>
            <w:r w:rsidRPr="006B2F3E">
              <w:rPr>
                <w:rFonts w:ascii="Arial" w:hAnsi="Arial" w:cs="Arial"/>
                <w:u w:val="single"/>
              </w:rPr>
              <w:t>ОКЕИ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B560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9DA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Значения мероприятия (результата) по </w:t>
            </w:r>
            <w:r w:rsidRPr="006B2F3E">
              <w:rPr>
                <w:rFonts w:ascii="Arial" w:hAnsi="Arial" w:cs="Arial"/>
              </w:rPr>
              <w:lastRenderedPageBreak/>
              <w:t>годам</w:t>
            </w:r>
          </w:p>
        </w:tc>
      </w:tr>
      <w:tr w:rsidR="006B2F3E" w:rsidRPr="006B2F3E" w14:paraId="33A4582A" w14:textId="77777777" w:rsidTr="00541EC9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DED9" w14:textId="77777777" w:rsidR="00D456DE" w:rsidRPr="006B2F3E" w:rsidRDefault="00D456DE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906" w14:textId="77777777" w:rsidR="00D456DE" w:rsidRPr="006B2F3E" w:rsidRDefault="00D456DE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45BE1" w14:textId="77777777" w:rsidR="00D456DE" w:rsidRPr="006B2F3E" w:rsidRDefault="00D456DE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9DC4" w14:textId="77777777" w:rsidR="00D456DE" w:rsidRPr="006B2F3E" w:rsidRDefault="00D456DE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5449" w14:textId="77777777" w:rsidR="00D456DE" w:rsidRPr="006B2F3E" w:rsidRDefault="00D456DE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86238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AED3" w14:textId="095AF07E" w:rsidR="00D456DE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9C23" w14:textId="109847A8" w:rsidR="00D456DE" w:rsidRPr="006B2F3E" w:rsidRDefault="00D456DE" w:rsidP="00B644F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B644F5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A922" w14:textId="075F0666" w:rsidR="00D456DE" w:rsidRPr="006B2F3E" w:rsidRDefault="00D456DE" w:rsidP="00B644F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B644F5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3C97" w14:textId="05CBFFF2" w:rsidR="00D456DE" w:rsidRPr="006B2F3E" w:rsidRDefault="00D456DE" w:rsidP="00B644F5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B644F5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263" w14:textId="77777777" w:rsidR="00D456DE" w:rsidRPr="006B2F3E" w:rsidRDefault="00D456D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</w:tr>
      <w:tr w:rsidR="006B2F3E" w:rsidRPr="006B2F3E" w14:paraId="7249AC08" w14:textId="77777777" w:rsidTr="00541EC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FF93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8CB5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E196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3E533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CA7BA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4802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672D5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023C1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7CCE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AE91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F8AC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11</w:t>
            </w:r>
          </w:p>
        </w:tc>
      </w:tr>
      <w:tr w:rsidR="006B2F3E" w:rsidRPr="006B2F3E" w14:paraId="7E9CB71F" w14:textId="77777777" w:rsidTr="00541EC9">
        <w:trPr>
          <w:jc w:val="center"/>
        </w:trPr>
        <w:tc>
          <w:tcPr>
            <w:tcW w:w="114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AF09" w14:textId="3CD8FC9C" w:rsidR="002E0878" w:rsidRPr="006B2F3E" w:rsidRDefault="002E0878" w:rsidP="00CA35D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Задача «повышение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 w:rsidR="00482F6D">
              <w:rPr>
                <w:rFonts w:ascii="Arial" w:hAnsi="Arial" w:cs="Arial"/>
              </w:rPr>
              <w:t>округа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6B2F3E" w:rsidRPr="006B2F3E" w14:paraId="0CBFA197" w14:textId="77777777" w:rsidTr="00541EC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2A0BB5" w14:textId="77777777" w:rsidR="00F21DE6" w:rsidRPr="006B2F3E" w:rsidRDefault="002E0878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0AE0" w14:textId="63FD4D66" w:rsidR="00F21DE6" w:rsidRPr="006B2F3E" w:rsidRDefault="00F21DE6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№1 «</w:t>
            </w:r>
            <w:r w:rsidR="006828D3" w:rsidRPr="006B2F3E">
              <w:rPr>
                <w:rFonts w:ascii="Arial" w:eastAsia="Calibri" w:hAnsi="Arial" w:cs="Arial"/>
              </w:rPr>
              <w:t>Установка</w:t>
            </w:r>
            <w:r w:rsidR="006828D3" w:rsidRPr="006B2F3E">
              <w:rPr>
                <w:rFonts w:ascii="Arial" w:eastAsia="Calibri" w:hAnsi="Arial" w:cs="Arial"/>
                <w:kern w:val="2"/>
              </w:rPr>
              <w:t xml:space="preserve"> знаков</w:t>
            </w:r>
            <w:r w:rsidR="003C3985" w:rsidRPr="006B2F3E">
              <w:rPr>
                <w:rFonts w:ascii="Arial" w:eastAsia="Calibri" w:hAnsi="Arial" w:cs="Arial"/>
                <w:kern w:val="2"/>
              </w:rPr>
              <w:t xml:space="preserve"> </w:t>
            </w:r>
            <w:r w:rsidR="00426609">
              <w:rPr>
                <w:rFonts w:ascii="Arial" w:eastAsia="Calibri" w:hAnsi="Arial" w:cs="Arial"/>
                <w:kern w:val="2"/>
              </w:rPr>
              <w:t>туристической</w:t>
            </w:r>
            <w:r w:rsidR="003C3985" w:rsidRPr="006B2F3E">
              <w:rPr>
                <w:rFonts w:ascii="Arial" w:eastAsia="Calibri" w:hAnsi="Arial" w:cs="Arial"/>
                <w:kern w:val="2"/>
              </w:rPr>
              <w:t xml:space="preserve"> </w:t>
            </w:r>
            <w:r w:rsidR="006828D3" w:rsidRPr="006B2F3E">
              <w:rPr>
                <w:rFonts w:ascii="Arial" w:eastAsia="Calibri" w:hAnsi="Arial" w:cs="Arial"/>
                <w:kern w:val="2"/>
              </w:rPr>
              <w:t>навигации</w:t>
            </w:r>
            <w:r w:rsidR="006828D3" w:rsidRPr="006B2F3E">
              <w:rPr>
                <w:rFonts w:ascii="Arial" w:hAnsi="Arial" w:cs="Arial"/>
              </w:rPr>
              <w:t>» (</w:t>
            </w:r>
            <w:r w:rsidRPr="006B2F3E">
              <w:rPr>
                <w:rFonts w:ascii="Arial" w:hAnsi="Arial" w:cs="Arial"/>
              </w:rPr>
              <w:t>результат</w:t>
            </w:r>
            <w:r w:rsidR="009861C5">
              <w:rPr>
                <w:rFonts w:ascii="Arial" w:hAnsi="Arial" w:cs="Arial"/>
              </w:rPr>
              <w:t xml:space="preserve"> </w:t>
            </w:r>
            <w:r w:rsidR="002E0878" w:rsidRPr="006B2F3E">
              <w:rPr>
                <w:rFonts w:ascii="Arial" w:eastAsia="Calibri" w:hAnsi="Arial" w:cs="Arial"/>
              </w:rPr>
              <w:t>«</w:t>
            </w:r>
            <w:r w:rsidR="003C3985" w:rsidRPr="006B2F3E">
              <w:rPr>
                <w:rFonts w:ascii="Arial" w:eastAsia="Calibri" w:hAnsi="Arial" w:cs="Arial"/>
              </w:rPr>
              <w:t xml:space="preserve">Количество установленных знаков </w:t>
            </w:r>
            <w:r w:rsidR="00426609">
              <w:rPr>
                <w:rFonts w:ascii="Arial" w:eastAsia="Calibri" w:hAnsi="Arial" w:cs="Arial"/>
              </w:rPr>
              <w:t>туристической</w:t>
            </w:r>
            <w:r w:rsidR="003C3985" w:rsidRPr="006B2F3E">
              <w:rPr>
                <w:rFonts w:ascii="Arial" w:eastAsia="Calibri" w:hAnsi="Arial" w:cs="Arial"/>
              </w:rPr>
              <w:t xml:space="preserve"> навигации</w:t>
            </w:r>
            <w:r w:rsidR="002E0878" w:rsidRPr="006B2F3E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1156" w14:textId="77777777" w:rsidR="00F21DE6" w:rsidRPr="006B2F3E" w:rsidRDefault="00F21DE6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E18A" w14:textId="1908680A" w:rsidR="00F21DE6" w:rsidRPr="006B2F3E" w:rsidRDefault="003C3985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Установка знаков </w:t>
            </w:r>
            <w:r w:rsidR="00426609">
              <w:rPr>
                <w:rFonts w:ascii="Arial" w:eastAsia="Calibri" w:hAnsi="Arial" w:cs="Arial"/>
              </w:rPr>
              <w:t>туристической</w:t>
            </w:r>
            <w:r w:rsidRPr="006B2F3E">
              <w:rPr>
                <w:rFonts w:ascii="Arial" w:eastAsia="Calibri" w:hAnsi="Arial" w:cs="Arial"/>
              </w:rPr>
              <w:t xml:space="preserve"> навигации согласно ГОСТ Р 57581-2017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480B" w14:textId="77777777" w:rsidR="00F21DE6" w:rsidRPr="006B2F3E" w:rsidRDefault="008E7A6D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шт</w:t>
            </w:r>
            <w:r w:rsidR="002E0878" w:rsidRPr="006B2F3E">
              <w:rPr>
                <w:rFonts w:ascii="Arial" w:hAnsi="Arial" w:cs="Arial"/>
              </w:rPr>
              <w:t>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B0D4" w14:textId="77777777" w:rsidR="00F21DE6" w:rsidRPr="006B2F3E" w:rsidRDefault="0007656E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7EF9" w14:textId="2EFC742D" w:rsidR="00F21DE6" w:rsidRPr="006B2F3E" w:rsidRDefault="0095392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D4A7" w14:textId="77777777" w:rsidR="00F21DE6" w:rsidRPr="006B2F3E" w:rsidRDefault="00E876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B500" w14:textId="77777777" w:rsidR="00F21DE6" w:rsidRPr="006B2F3E" w:rsidRDefault="00E876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B2E4" w14:textId="77777777" w:rsidR="00F21DE6" w:rsidRPr="006B2F3E" w:rsidRDefault="00E8769C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B243" w14:textId="77777777" w:rsidR="00F21DE6" w:rsidRPr="006B2F3E" w:rsidRDefault="009C5702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</w:tbl>
    <w:p w14:paraId="4FC246AC" w14:textId="77777777" w:rsidR="00D456DE" w:rsidRPr="006B2F3E" w:rsidRDefault="00D456DE" w:rsidP="00CA35D2">
      <w:pPr>
        <w:tabs>
          <w:tab w:val="left" w:pos="4862"/>
        </w:tabs>
        <w:rPr>
          <w:rFonts w:ascii="Arial" w:hAnsi="Arial" w:cs="Arial"/>
        </w:rPr>
      </w:pPr>
    </w:p>
    <w:p w14:paraId="6B1E1703" w14:textId="77777777" w:rsidR="00D456DE" w:rsidRPr="006B2F3E" w:rsidRDefault="002E0878" w:rsidP="00CA35D2">
      <w:pPr>
        <w:tabs>
          <w:tab w:val="left" w:pos="4862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5</w:t>
      </w:r>
      <w:r w:rsidR="00D456DE" w:rsidRPr="006B2F3E">
        <w:rPr>
          <w:rFonts w:ascii="Arial" w:hAnsi="Arial" w:cs="Arial"/>
        </w:rPr>
        <w:t>. Финансовое обеспечение комплекса процессных мероприятий</w:t>
      </w:r>
    </w:p>
    <w:p w14:paraId="7C65C8D2" w14:textId="77777777" w:rsidR="00D456DE" w:rsidRPr="006B2F3E" w:rsidRDefault="00D456DE" w:rsidP="00CA35D2">
      <w:pPr>
        <w:tabs>
          <w:tab w:val="left" w:pos="1814"/>
        </w:tabs>
        <w:rPr>
          <w:rFonts w:ascii="Arial" w:hAnsi="Arial" w:cs="Arial"/>
        </w:rPr>
      </w:pPr>
      <w:r w:rsidRPr="006B2F3E">
        <w:rPr>
          <w:rFonts w:ascii="Arial" w:hAnsi="Arial" w:cs="Arial"/>
        </w:rPr>
        <w:tab/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821"/>
        <w:gridCol w:w="850"/>
        <w:gridCol w:w="1134"/>
        <w:gridCol w:w="851"/>
        <w:gridCol w:w="889"/>
        <w:gridCol w:w="1094"/>
      </w:tblGrid>
      <w:tr w:rsidR="00B32BC6" w:rsidRPr="006B2F3E" w14:paraId="2D53874A" w14:textId="77777777" w:rsidTr="008630D9">
        <w:trPr>
          <w:trHeight w:val="562"/>
          <w:jc w:val="center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0E82" w14:textId="24996254" w:rsidR="00B32BC6" w:rsidRPr="006B2F3E" w:rsidRDefault="00B32BC6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(результата)/источник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финансового</w:t>
            </w:r>
            <w:r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обеспечения</w:t>
            </w:r>
          </w:p>
        </w:tc>
        <w:tc>
          <w:tcPr>
            <w:tcW w:w="4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2AFEA" w14:textId="27C01816" w:rsidR="00B32BC6" w:rsidRPr="006B2F3E" w:rsidRDefault="00B32BC6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</w:tr>
      <w:tr w:rsidR="006B2F3E" w:rsidRPr="006B2F3E" w14:paraId="6D0D04D9" w14:textId="77777777" w:rsidTr="008630D9">
        <w:trPr>
          <w:trHeight w:val="343"/>
          <w:jc w:val="center"/>
        </w:trPr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EF35" w14:textId="77777777" w:rsidR="00D456DE" w:rsidRPr="006B2F3E" w:rsidRDefault="00D456DE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AAF79" w14:textId="126A29CD" w:rsidR="00D456DE" w:rsidRPr="006B2F3E" w:rsidRDefault="00D456DE" w:rsidP="00D32A8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32A82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B275" w14:textId="572ADAF3" w:rsidR="00D456DE" w:rsidRPr="006B2F3E" w:rsidRDefault="00D456DE" w:rsidP="00D32A8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32A82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3C4B" w14:textId="083B50D4" w:rsidR="00D456DE" w:rsidRPr="006B2F3E" w:rsidRDefault="00D456DE" w:rsidP="00D32A82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32A82">
              <w:rPr>
                <w:rFonts w:ascii="Arial" w:hAnsi="Arial" w:cs="Arial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0AF2" w14:textId="77777777" w:rsidR="00D456DE" w:rsidRPr="006B2F3E" w:rsidRDefault="00D456DE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CFF0" w14:textId="77777777" w:rsidR="00D456DE" w:rsidRPr="006B2F3E" w:rsidRDefault="00D456DE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Всего</w:t>
            </w:r>
          </w:p>
        </w:tc>
      </w:tr>
      <w:tr w:rsidR="006B2F3E" w:rsidRPr="006B2F3E" w14:paraId="6318C5EE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FF0CB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56E3D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319D6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3145D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103BD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15DE" w14:textId="77777777" w:rsidR="00D456DE" w:rsidRPr="006B2F3E" w:rsidRDefault="00D456DE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</w:tr>
      <w:tr w:rsidR="00E03BDA" w:rsidRPr="006B2F3E" w14:paraId="18D38D20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24F6" w14:textId="51FF3BE7" w:rsidR="00E03BDA" w:rsidRPr="006B2F3E" w:rsidRDefault="00E03BDA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6B2F3E">
              <w:rPr>
                <w:rFonts w:ascii="Arial" w:eastAsia="Calibri" w:hAnsi="Arial" w:cs="Arial"/>
              </w:rPr>
              <w:t xml:space="preserve">Развитие системы навигации, информирующей туристов об объектах </w:t>
            </w:r>
            <w:r>
              <w:rPr>
                <w:rFonts w:ascii="Arial" w:eastAsia="Calibri" w:hAnsi="Arial" w:cs="Arial"/>
              </w:rPr>
              <w:t>туристического</w:t>
            </w:r>
            <w:r w:rsidRPr="006B2F3E">
              <w:rPr>
                <w:rFonts w:ascii="Arial" w:eastAsia="Calibri" w:hAnsi="Arial" w:cs="Arial"/>
              </w:rPr>
              <w:t xml:space="preserve"> показа</w:t>
            </w:r>
            <w:r w:rsidRPr="006B2F3E">
              <w:rPr>
                <w:rFonts w:ascii="Arial" w:hAnsi="Arial" w:cs="Arial"/>
                <w:spacing w:val="1"/>
              </w:rPr>
              <w:t>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(всего),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C19E" w14:textId="1E1C75CF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C927A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C487C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581AD" w14:textId="22182DEF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D8BC" w14:textId="05D95159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</w:tr>
      <w:tr w:rsidR="00E03BDA" w:rsidRPr="006B2F3E" w14:paraId="77F56BE5" w14:textId="77777777" w:rsidTr="008630D9">
        <w:trPr>
          <w:trHeight w:val="363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BC86" w14:textId="77777777" w:rsidR="00E03BDA" w:rsidRPr="006B2F3E" w:rsidRDefault="00E03BDA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277C" w14:textId="6C199099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B2D6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A012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B4B2" w14:textId="14A6FAAD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E88F" w14:textId="490B6D5F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</w:tr>
      <w:tr w:rsidR="00A74DB3" w:rsidRPr="006B2F3E" w14:paraId="0D8603B8" w14:textId="77777777" w:rsidTr="008630D9">
        <w:trPr>
          <w:trHeight w:val="21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2801" w14:textId="79863E46" w:rsidR="00A74DB3" w:rsidRPr="006B2F3E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72EC" w14:textId="0F058991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A94A" w14:textId="2C46350F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68C1" w14:textId="452B43B1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B8B07" w14:textId="64EB71F2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805B" w14:textId="79514A0A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4344E">
              <w:rPr>
                <w:rFonts w:ascii="Arial" w:hAnsi="Arial" w:cs="Arial"/>
              </w:rPr>
              <w:t>0</w:t>
            </w:r>
          </w:p>
        </w:tc>
      </w:tr>
      <w:tr w:rsidR="00A74DB3" w:rsidRPr="006B2F3E" w14:paraId="468B5E46" w14:textId="77777777" w:rsidTr="008630D9">
        <w:trPr>
          <w:trHeight w:val="19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6975" w14:textId="7C1741C4" w:rsidR="00A74DB3" w:rsidRPr="006B2F3E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8F83" w14:textId="627B4B6D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5E8C" w14:textId="1C6E5618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DF0E" w14:textId="27D0AE73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66B" w14:textId="377F4C79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E8C3" w14:textId="3E92691B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4344E">
              <w:rPr>
                <w:rFonts w:ascii="Arial" w:hAnsi="Arial" w:cs="Arial"/>
              </w:rPr>
              <w:t>0</w:t>
            </w:r>
          </w:p>
        </w:tc>
      </w:tr>
      <w:tr w:rsidR="00A74DB3" w:rsidRPr="006B2F3E" w14:paraId="72EB935B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90AC" w14:textId="77777777" w:rsidR="00A74DB3" w:rsidRPr="006B2F3E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103E" w14:textId="2F0986F1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6FACF" w14:textId="4FE9A1CC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9A57" w14:textId="0BC140C1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A57D" w14:textId="29A58597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ADB" w14:textId="11D6F3DF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4344E">
              <w:rPr>
                <w:rFonts w:ascii="Arial" w:hAnsi="Arial" w:cs="Arial"/>
              </w:rPr>
              <w:t>0</w:t>
            </w:r>
          </w:p>
        </w:tc>
      </w:tr>
      <w:tr w:rsidR="00A74DB3" w:rsidRPr="006B2F3E" w14:paraId="29E876F8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F50E" w14:textId="77777777" w:rsidR="00A74DB3" w:rsidRPr="006B2F3E" w:rsidRDefault="00A74DB3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6029D" w14:textId="1B8A8613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036B" w14:textId="50F0E919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1D87" w14:textId="0FDDF0D3" w:rsidR="00A74DB3" w:rsidRPr="006B2F3E" w:rsidRDefault="00A74DB3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D307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8F0C" w14:textId="4E02BE35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9261" w14:textId="7E567B4A" w:rsidR="00A74DB3" w:rsidRPr="006B2F3E" w:rsidRDefault="00A74DB3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34344E">
              <w:rPr>
                <w:rFonts w:ascii="Arial" w:hAnsi="Arial" w:cs="Arial"/>
              </w:rPr>
              <w:t>0</w:t>
            </w:r>
          </w:p>
        </w:tc>
      </w:tr>
      <w:tr w:rsidR="00E03BDA" w:rsidRPr="006B2F3E" w14:paraId="74208653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8D8F1" w14:textId="7E2A7E7B" w:rsidR="00E03BDA" w:rsidRPr="006B2F3E" w:rsidRDefault="00E03BDA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№1 «</w:t>
            </w:r>
            <w:r w:rsidRPr="006B2F3E">
              <w:rPr>
                <w:rFonts w:ascii="Arial" w:eastAsia="Calibri" w:hAnsi="Arial" w:cs="Arial"/>
              </w:rPr>
              <w:t>Установка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eastAsia="Calibri" w:hAnsi="Arial" w:cs="Arial"/>
                <w:kern w:val="2"/>
              </w:rPr>
              <w:t xml:space="preserve">знаков </w:t>
            </w:r>
            <w:r>
              <w:rPr>
                <w:rFonts w:ascii="Arial" w:eastAsia="Calibri" w:hAnsi="Arial" w:cs="Arial"/>
                <w:kern w:val="2"/>
              </w:rPr>
              <w:t>туристической</w:t>
            </w:r>
            <w:r w:rsidRPr="006B2F3E">
              <w:rPr>
                <w:rFonts w:ascii="Arial" w:eastAsia="Calibri" w:hAnsi="Arial" w:cs="Arial"/>
                <w:kern w:val="2"/>
              </w:rPr>
              <w:t xml:space="preserve"> навигации</w:t>
            </w:r>
            <w:r w:rsidRPr="006B2F3E">
              <w:rPr>
                <w:rFonts w:ascii="Arial" w:hAnsi="Arial" w:cs="Arial"/>
              </w:rPr>
              <w:t>»,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6F03" w14:textId="0A88DD81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C1A6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C503" w14:textId="77777777" w:rsidR="00E03BDA" w:rsidRPr="006B2F3E" w:rsidRDefault="00E03BDA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9D768" w14:textId="5A47D49D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7F5B14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062" w14:textId="66BBC852" w:rsidR="00E03BDA" w:rsidRPr="006B2F3E" w:rsidRDefault="00E03BDA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</w:tr>
      <w:tr w:rsidR="00E03BDA" w:rsidRPr="006B2F3E" w14:paraId="36E8B743" w14:textId="77777777" w:rsidTr="008630D9">
        <w:trPr>
          <w:trHeight w:val="37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1F7B" w14:textId="77777777" w:rsidR="00E03BDA" w:rsidRPr="00482F6D" w:rsidRDefault="00E03BDA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78F0" w14:textId="6C573395" w:rsidR="00E03BDA" w:rsidRPr="00482F6D" w:rsidRDefault="00E03BDA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856D" w14:textId="77777777" w:rsidR="00E03BDA" w:rsidRPr="00482F6D" w:rsidRDefault="00E03BDA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7233" w14:textId="77777777" w:rsidR="00E03BDA" w:rsidRPr="00482F6D" w:rsidRDefault="00E03BDA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F2EF" w14:textId="10B47151" w:rsidR="00E03BDA" w:rsidRPr="00482F6D" w:rsidRDefault="00E03BDA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7D96" w14:textId="372E1C02" w:rsidR="00E03BDA" w:rsidRPr="00482F6D" w:rsidRDefault="00E03BDA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03BDA">
              <w:rPr>
                <w:rFonts w:ascii="Arial" w:hAnsi="Arial" w:cs="Arial"/>
              </w:rPr>
              <w:t>59,7</w:t>
            </w:r>
          </w:p>
        </w:tc>
      </w:tr>
      <w:tr w:rsidR="00F07E71" w:rsidRPr="006B2F3E" w14:paraId="71099221" w14:textId="77777777" w:rsidTr="008630D9">
        <w:trPr>
          <w:trHeight w:val="12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584B" w14:textId="0D003D6D" w:rsidR="00F07E71" w:rsidRPr="00482F6D" w:rsidRDefault="00F07E71" w:rsidP="00F07E7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191F" w14:textId="5D41391D" w:rsidR="00F07E71" w:rsidRPr="00482F6D" w:rsidRDefault="00F07E71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BF57" w14:textId="2A39086B" w:rsidR="00F07E71" w:rsidRPr="00482F6D" w:rsidRDefault="00F07E71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107E" w14:textId="6904C683" w:rsidR="00F07E71" w:rsidRPr="00482F6D" w:rsidRDefault="00F07E71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B235" w14:textId="77408107" w:rsidR="00F07E71" w:rsidRPr="00482F6D" w:rsidRDefault="00F07E71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4C1C" w14:textId="00A2E9E6" w:rsidR="00F07E71" w:rsidRPr="00482F6D" w:rsidRDefault="00F07E71" w:rsidP="00E03BDA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82F6D">
              <w:rPr>
                <w:rFonts w:ascii="Arial" w:hAnsi="Arial" w:cs="Arial"/>
              </w:rPr>
              <w:t>0</w:t>
            </w:r>
          </w:p>
        </w:tc>
      </w:tr>
    </w:tbl>
    <w:p w14:paraId="4D7C7478" w14:textId="77777777" w:rsidR="00D456DE" w:rsidRPr="006B2F3E" w:rsidRDefault="002E0878" w:rsidP="00CA35D2">
      <w:pPr>
        <w:tabs>
          <w:tab w:val="left" w:pos="1814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6.</w:t>
      </w:r>
      <w:r w:rsidR="00D456DE" w:rsidRPr="006B2F3E">
        <w:rPr>
          <w:rFonts w:ascii="Arial" w:hAnsi="Arial" w:cs="Arial"/>
        </w:rPr>
        <w:t>План реализации комплекса процессных мероприятий в текущем году</w:t>
      </w:r>
    </w:p>
    <w:tbl>
      <w:tblPr>
        <w:tblpPr w:leftFromText="180" w:rightFromText="180" w:vertAnchor="text" w:horzAnchor="margin" w:tblpX="250" w:tblpY="179"/>
        <w:tblW w:w="9606" w:type="dxa"/>
        <w:tblLayout w:type="fixed"/>
        <w:tblLook w:val="0000" w:firstRow="0" w:lastRow="0" w:firstColumn="0" w:lastColumn="0" w:noHBand="0" w:noVBand="0"/>
      </w:tblPr>
      <w:tblGrid>
        <w:gridCol w:w="3360"/>
        <w:gridCol w:w="1313"/>
        <w:gridCol w:w="1960"/>
        <w:gridCol w:w="1474"/>
        <w:gridCol w:w="1499"/>
      </w:tblGrid>
      <w:tr w:rsidR="00BA134F" w:rsidRPr="006B2F3E" w14:paraId="7F9CF21F" w14:textId="77777777" w:rsidTr="00BA134F">
        <w:trPr>
          <w:trHeight w:val="1975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1F6C" w14:textId="77777777" w:rsidR="00BA134F" w:rsidRPr="006B2F3E" w:rsidRDefault="00BA134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Задача, мероприятие (результат)/</w:t>
            </w:r>
          </w:p>
          <w:p w14:paraId="265F6B52" w14:textId="77777777" w:rsidR="00BA134F" w:rsidRPr="006B2F3E" w:rsidRDefault="00BA134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F0A5" w14:textId="77777777" w:rsidR="00BA134F" w:rsidRPr="006B2F3E" w:rsidRDefault="00BA134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5981" w14:textId="77777777" w:rsidR="00F324CF" w:rsidRPr="003E5A34" w:rsidRDefault="00F324CF" w:rsidP="00F324CF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 xml:space="preserve">Ответственный исполнитель </w:t>
            </w:r>
          </w:p>
          <w:p w14:paraId="00703487" w14:textId="09EE9FF4" w:rsidR="00BA134F" w:rsidRPr="006B2F3E" w:rsidRDefault="00F324CF" w:rsidP="00F324CF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E014" w14:textId="77777777" w:rsidR="00BA134F" w:rsidRPr="006B2F3E" w:rsidRDefault="00BA134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05295" w14:textId="77777777" w:rsidR="00BA134F" w:rsidRPr="006B2F3E" w:rsidRDefault="00BA134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</w:tc>
      </w:tr>
      <w:tr w:rsidR="00BA134F" w:rsidRPr="006B2F3E" w14:paraId="1F29134A" w14:textId="77777777" w:rsidTr="00BA134F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180DA" w14:textId="77777777" w:rsidR="00BA134F" w:rsidRPr="006B2F3E" w:rsidRDefault="00BA134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131F" w14:textId="77777777" w:rsidR="00BA134F" w:rsidRPr="006B2F3E" w:rsidRDefault="00BA134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63A0" w14:textId="77777777" w:rsidR="00BA134F" w:rsidRPr="006B2F3E" w:rsidRDefault="00BA134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DE963" w14:textId="77777777" w:rsidR="00BA134F" w:rsidRPr="006B2F3E" w:rsidRDefault="00BA134F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42F9" w14:textId="77777777" w:rsidR="00BA134F" w:rsidRPr="006B2F3E" w:rsidRDefault="00BA134F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</w:tr>
      <w:tr w:rsidR="00BA134F" w:rsidRPr="006B2F3E" w14:paraId="7532435D" w14:textId="77777777" w:rsidTr="00BA134F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C6A4" w14:textId="5CB2EA63" w:rsidR="00BA134F" w:rsidRPr="006B2F3E" w:rsidRDefault="00BA134F" w:rsidP="00CA35D2">
            <w:pPr>
              <w:tabs>
                <w:tab w:val="left" w:pos="4731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Задача </w:t>
            </w:r>
            <w:r>
              <w:rPr>
                <w:rFonts w:ascii="Arial" w:hAnsi="Arial" w:cs="Arial"/>
              </w:rPr>
              <w:t>«</w:t>
            </w:r>
            <w:r w:rsidRPr="006B2F3E">
              <w:rPr>
                <w:rFonts w:ascii="Arial" w:hAnsi="Arial" w:cs="Arial"/>
              </w:rPr>
              <w:t xml:space="preserve">повышение информированности туристов через развитие системы навигации, информирующей туристов об объектах </w:t>
            </w:r>
            <w:r w:rsidR="00C215B6">
              <w:rPr>
                <w:rFonts w:ascii="Arial" w:hAnsi="Arial" w:cs="Arial"/>
              </w:rPr>
              <w:t>туристического</w:t>
            </w:r>
            <w:r w:rsidRPr="006B2F3E">
              <w:rPr>
                <w:rFonts w:ascii="Arial" w:hAnsi="Arial" w:cs="Arial"/>
              </w:rPr>
              <w:t xml:space="preserve"> показа, о природных, исторических и культурных достопримечательностях </w:t>
            </w:r>
            <w:r w:rsidR="007F1C25">
              <w:rPr>
                <w:rFonts w:ascii="Arial" w:hAnsi="Arial" w:cs="Arial"/>
              </w:rPr>
              <w:t>округа</w:t>
            </w:r>
            <w:r w:rsidRPr="006B2F3E">
              <w:rPr>
                <w:rFonts w:ascii="Arial" w:hAnsi="Arial" w:cs="Arial"/>
              </w:rPr>
              <w:t>»</w:t>
            </w:r>
          </w:p>
        </w:tc>
      </w:tr>
      <w:tr w:rsidR="00BA134F" w:rsidRPr="006B2F3E" w14:paraId="7C37CB7B" w14:textId="77777777" w:rsidTr="00BA134F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330F" w14:textId="58060CCB" w:rsidR="00BA134F" w:rsidRPr="006B2F3E" w:rsidRDefault="00BA134F" w:rsidP="00F84DBC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Pr="006B2F3E">
              <w:rPr>
                <w:rFonts w:ascii="Arial" w:eastAsia="Calibri" w:hAnsi="Arial" w:cs="Arial"/>
              </w:rPr>
              <w:t>Установка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eastAsia="Calibri" w:hAnsi="Arial" w:cs="Arial"/>
                <w:kern w:val="2"/>
              </w:rPr>
              <w:t xml:space="preserve">знаков </w:t>
            </w:r>
            <w:r w:rsidR="00426609">
              <w:rPr>
                <w:rFonts w:ascii="Arial" w:eastAsia="Calibri" w:hAnsi="Arial" w:cs="Arial"/>
                <w:kern w:val="2"/>
              </w:rPr>
              <w:t>туристической</w:t>
            </w:r>
            <w:r w:rsidRPr="006B2F3E">
              <w:rPr>
                <w:rFonts w:ascii="Arial" w:eastAsia="Calibri" w:hAnsi="Arial" w:cs="Arial"/>
                <w:kern w:val="2"/>
              </w:rPr>
              <w:t xml:space="preserve"> навигации</w:t>
            </w:r>
            <w:r w:rsidR="007010AE">
              <w:rPr>
                <w:rFonts w:ascii="Arial" w:eastAsia="Calibri" w:hAnsi="Arial" w:cs="Arial"/>
                <w:kern w:val="2"/>
              </w:rPr>
              <w:t xml:space="preserve"> </w:t>
            </w:r>
            <w:r w:rsidR="007010AE" w:rsidRPr="007010AE">
              <w:rPr>
                <w:rFonts w:ascii="Arial" w:eastAsia="Calibri" w:hAnsi="Arial" w:cs="Arial"/>
                <w:kern w:val="2"/>
              </w:rPr>
              <w:t xml:space="preserve"> в 202</w:t>
            </w:r>
            <w:r w:rsidR="00F84DBC">
              <w:rPr>
                <w:rFonts w:ascii="Arial" w:eastAsia="Calibri" w:hAnsi="Arial" w:cs="Arial"/>
                <w:kern w:val="2"/>
              </w:rPr>
              <w:t>7</w:t>
            </w:r>
            <w:r w:rsidR="007010AE" w:rsidRPr="007010AE">
              <w:rPr>
                <w:rFonts w:ascii="Arial" w:eastAsia="Calibri" w:hAnsi="Arial" w:cs="Arial"/>
                <w:kern w:val="2"/>
              </w:rPr>
              <w:t xml:space="preserve"> году реализации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8C10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EB79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5A7F" w14:textId="77777777" w:rsidR="00BA134F" w:rsidRPr="006B2F3E" w:rsidRDefault="00BA134F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964C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BA134F" w:rsidRPr="006B2F3E" w14:paraId="7A796285" w14:textId="77777777" w:rsidTr="00BA134F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20C7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25C5" w14:textId="5DDC40C6" w:rsidR="00BA134F" w:rsidRPr="006B2F3E" w:rsidRDefault="00356127" w:rsidP="00D969D1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BA134F" w:rsidRPr="006B2F3E">
              <w:rPr>
                <w:rFonts w:ascii="Arial" w:hAnsi="Arial" w:cs="Arial"/>
              </w:rPr>
              <w:t>01.01.202</w:t>
            </w:r>
            <w:r w:rsidR="00D969D1">
              <w:rPr>
                <w:rFonts w:ascii="Arial" w:hAnsi="Arial" w:cs="Arial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C83C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A58C" w14:textId="77777777" w:rsidR="00BA134F" w:rsidRPr="006B2F3E" w:rsidRDefault="00BA134F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6B42E085" w14:textId="77777777" w:rsidR="00BA134F" w:rsidRPr="006B2F3E" w:rsidRDefault="00BA134F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</w:p>
          <w:p w14:paraId="7FAC4779" w14:textId="77777777" w:rsidR="00BA134F" w:rsidRPr="006B2F3E" w:rsidRDefault="00BA134F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E239" w14:textId="77777777" w:rsidR="00BA134F" w:rsidRPr="006B2F3E" w:rsidRDefault="00BA13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</w:tbl>
    <w:p w14:paraId="5BA39430" w14:textId="77777777" w:rsidR="00D456DE" w:rsidRPr="006B2F3E" w:rsidRDefault="00D456DE" w:rsidP="006B3560">
      <w:pPr>
        <w:spacing w:after="3" w:line="264" w:lineRule="auto"/>
        <w:ind w:right="75"/>
        <w:rPr>
          <w:rFonts w:ascii="Arial" w:hAnsi="Arial" w:cs="Arial"/>
        </w:rPr>
      </w:pPr>
    </w:p>
    <w:p w14:paraId="2D78EEAC" w14:textId="77777777" w:rsidR="00995487" w:rsidRPr="006B2F3E" w:rsidRDefault="00995487" w:rsidP="00CA35D2">
      <w:pPr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 №4</w:t>
      </w:r>
    </w:p>
    <w:p w14:paraId="13691248" w14:textId="77777777" w:rsidR="00995487" w:rsidRPr="006B2F3E" w:rsidRDefault="00995487" w:rsidP="00CA35D2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</w:rPr>
        <w:t>к муниципальной программе</w:t>
      </w:r>
    </w:p>
    <w:p w14:paraId="40EF06CF" w14:textId="77777777" w:rsidR="00995487" w:rsidRPr="006B2F3E" w:rsidRDefault="00995487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«Развитие туризма</w:t>
      </w:r>
    </w:p>
    <w:p w14:paraId="2CE504F3" w14:textId="77777777" w:rsidR="00995487" w:rsidRPr="006B2F3E" w:rsidRDefault="00995487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в Юргинском муниципальном округе</w:t>
      </w:r>
    </w:p>
    <w:p w14:paraId="68FB9845" w14:textId="36172B30" w:rsidR="00995487" w:rsidRPr="006B2F3E" w:rsidRDefault="00995487" w:rsidP="00CA35D2">
      <w:pPr>
        <w:spacing w:after="3" w:line="264" w:lineRule="auto"/>
        <w:ind w:left="175" w:right="75"/>
        <w:jc w:val="right"/>
        <w:rPr>
          <w:rFonts w:ascii="Arial" w:hAnsi="Arial" w:cs="Arial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4740E1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годов»</w:t>
      </w:r>
    </w:p>
    <w:p w14:paraId="7BE276E5" w14:textId="77777777" w:rsidR="003C3985" w:rsidRPr="006B2F3E" w:rsidRDefault="003C3985" w:rsidP="006B3560">
      <w:pPr>
        <w:spacing w:after="3" w:line="264" w:lineRule="auto"/>
        <w:ind w:right="75"/>
        <w:rPr>
          <w:rFonts w:ascii="Arial" w:hAnsi="Arial" w:cs="Arial"/>
        </w:rPr>
      </w:pPr>
    </w:p>
    <w:p w14:paraId="39F81E03" w14:textId="77777777" w:rsidR="00247C79" w:rsidRPr="006B2F3E" w:rsidRDefault="00247C79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Паспорт</w:t>
      </w:r>
    </w:p>
    <w:p w14:paraId="7EA42570" w14:textId="3EDBEE63" w:rsidR="00247C79" w:rsidRPr="006B2F3E" w:rsidRDefault="00247C79" w:rsidP="00CA35D2">
      <w:pPr>
        <w:spacing w:after="3" w:line="264" w:lineRule="auto"/>
        <w:ind w:left="1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комплекса процессных мероприятий подпрограммы</w:t>
      </w:r>
      <w:r w:rsidR="00E64D5A">
        <w:rPr>
          <w:rFonts w:ascii="Arial" w:hAnsi="Arial" w:cs="Arial"/>
        </w:rPr>
        <w:t xml:space="preserve"> </w:t>
      </w:r>
      <w:r w:rsidR="001313BF" w:rsidRPr="006B2F3E">
        <w:rPr>
          <w:rFonts w:ascii="Arial" w:hAnsi="Arial" w:cs="Arial"/>
        </w:rPr>
        <w:t>«</w:t>
      </w:r>
      <w:r w:rsidR="00B86A89" w:rsidRPr="00B86A89">
        <w:rPr>
          <w:rFonts w:ascii="Arial" w:hAnsi="Arial" w:cs="Arial"/>
        </w:rPr>
        <w:t>Участие команд округа в выездных туристических мероприятиях</w:t>
      </w:r>
      <w:r w:rsidR="001313BF" w:rsidRPr="006B2F3E">
        <w:rPr>
          <w:rFonts w:ascii="Arial" w:hAnsi="Arial" w:cs="Arial"/>
        </w:rPr>
        <w:t>»</w:t>
      </w:r>
    </w:p>
    <w:p w14:paraId="7A3D3D69" w14:textId="77777777" w:rsidR="00247C79" w:rsidRPr="006B2F3E" w:rsidRDefault="00247C79" w:rsidP="00CA35D2">
      <w:pPr>
        <w:spacing w:after="19" w:line="252" w:lineRule="auto"/>
        <w:ind w:left="162"/>
        <w:jc w:val="center"/>
        <w:rPr>
          <w:rFonts w:ascii="Arial" w:hAnsi="Arial" w:cs="Arial"/>
        </w:rPr>
      </w:pPr>
    </w:p>
    <w:p w14:paraId="1A69CB93" w14:textId="77777777" w:rsidR="00247C79" w:rsidRPr="006B2F3E" w:rsidRDefault="00E36EAA" w:rsidP="00CA35D2">
      <w:pPr>
        <w:suppressAutoHyphens w:val="0"/>
        <w:spacing w:after="3" w:line="264" w:lineRule="auto"/>
        <w:ind w:left="517" w:right="66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1.</w:t>
      </w:r>
      <w:r w:rsidR="00247C79" w:rsidRPr="006B2F3E">
        <w:rPr>
          <w:rFonts w:ascii="Arial" w:hAnsi="Arial" w:cs="Arial"/>
        </w:rPr>
        <w:t>Общие положения</w:t>
      </w:r>
    </w:p>
    <w:p w14:paraId="67B38591" w14:textId="77777777" w:rsidR="00247C79" w:rsidRPr="006B2F3E" w:rsidRDefault="00247C79" w:rsidP="00CA35D2">
      <w:pPr>
        <w:spacing w:line="252" w:lineRule="auto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832"/>
        <w:gridCol w:w="6807"/>
      </w:tblGrid>
      <w:tr w:rsidR="006B2F3E" w:rsidRPr="006B2F3E" w14:paraId="16DA44B4" w14:textId="77777777" w:rsidTr="00CD2787">
        <w:trPr>
          <w:trHeight w:val="319"/>
          <w:jc w:val="center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EA3C" w14:textId="2C0773F1" w:rsidR="00247C79" w:rsidRPr="006B2F3E" w:rsidRDefault="00247C79" w:rsidP="00CA35D2">
            <w:pPr>
              <w:spacing w:line="252" w:lineRule="auto"/>
              <w:ind w:left="8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Ответственный</w:t>
            </w:r>
            <w:r w:rsidR="00E64D5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 xml:space="preserve">орган администрации Юргинского </w:t>
            </w:r>
            <w:r w:rsidRPr="006B2F3E">
              <w:rPr>
                <w:rFonts w:ascii="Arial" w:hAnsi="Arial" w:cs="Arial"/>
              </w:rPr>
              <w:lastRenderedPageBreak/>
              <w:t>муниципального округа, иной муниципальный орган, организация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5A4C7" w14:textId="77777777" w:rsidR="00247C79" w:rsidRDefault="00247C79" w:rsidP="00CA35D2">
            <w:pPr>
              <w:spacing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Управление образования администрации Юргинского муниципального округа (далее – </w:t>
            </w:r>
            <w:r w:rsidR="00995487" w:rsidRPr="006B2F3E">
              <w:rPr>
                <w:rFonts w:ascii="Arial" w:hAnsi="Arial" w:cs="Arial"/>
              </w:rPr>
              <w:t>УО АЮМО</w:t>
            </w:r>
            <w:r w:rsidRPr="006B2F3E">
              <w:rPr>
                <w:rFonts w:ascii="Arial" w:hAnsi="Arial" w:cs="Arial"/>
              </w:rPr>
              <w:t xml:space="preserve">) </w:t>
            </w:r>
          </w:p>
          <w:p w14:paraId="3732DF0E" w14:textId="77777777" w:rsidR="00BA134F" w:rsidRDefault="00BA134F" w:rsidP="00CC2D6F">
            <w:pPr>
              <w:spacing w:line="25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Исполнители: </w:t>
            </w:r>
            <w:r w:rsidRPr="006B2F3E">
              <w:rPr>
                <w:rFonts w:ascii="Arial" w:hAnsi="Arial" w:cs="Arial"/>
              </w:rPr>
              <w:t xml:space="preserve">Управление образования администрации </w:t>
            </w:r>
            <w:r w:rsidRPr="006B2F3E">
              <w:rPr>
                <w:rFonts w:ascii="Arial" w:hAnsi="Arial" w:cs="Arial"/>
              </w:rPr>
              <w:lastRenderedPageBreak/>
              <w:t xml:space="preserve">Юргинского муниципального округа (далее – УО АЮМО) </w:t>
            </w:r>
          </w:p>
          <w:p w14:paraId="4981E27A" w14:textId="35A3DDB9" w:rsidR="00975C15" w:rsidRPr="006B2F3E" w:rsidRDefault="00975C15" w:rsidP="00CA35D2">
            <w:pPr>
              <w:spacing w:line="252" w:lineRule="auto"/>
              <w:rPr>
                <w:rFonts w:ascii="Arial" w:hAnsi="Arial" w:cs="Arial"/>
              </w:rPr>
            </w:pPr>
          </w:p>
        </w:tc>
      </w:tr>
      <w:tr w:rsidR="006B2F3E" w:rsidRPr="006B2F3E" w14:paraId="41372784" w14:textId="77777777" w:rsidTr="00CD2787">
        <w:trPr>
          <w:trHeight w:val="677"/>
          <w:jc w:val="center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73D3" w14:textId="77777777" w:rsidR="00247C79" w:rsidRPr="006B2F3E" w:rsidRDefault="00247C79" w:rsidP="00CA35D2">
            <w:pPr>
              <w:spacing w:line="252" w:lineRule="auto"/>
              <w:ind w:lef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Связь с Государственной программой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A359A" w14:textId="0CFD936C" w:rsidR="00247C79" w:rsidRPr="006B2F3E" w:rsidRDefault="00317656" w:rsidP="00CA3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236910">
              <w:rPr>
                <w:rFonts w:ascii="Arial" w:hAnsi="Arial" w:cs="Arial"/>
              </w:rPr>
              <w:t>осударственн</w:t>
            </w:r>
            <w:r>
              <w:rPr>
                <w:rFonts w:ascii="Arial" w:hAnsi="Arial" w:cs="Arial"/>
              </w:rPr>
              <w:t>ая</w:t>
            </w:r>
            <w:r w:rsidRPr="00236910">
              <w:rPr>
                <w:rFonts w:ascii="Arial" w:hAnsi="Arial" w:cs="Arial"/>
              </w:rPr>
              <w:t xml:space="preserve"> программ</w:t>
            </w:r>
            <w:r>
              <w:rPr>
                <w:rFonts w:ascii="Arial" w:hAnsi="Arial" w:cs="Arial"/>
              </w:rPr>
              <w:t>а</w:t>
            </w:r>
            <w:r w:rsidRPr="00236910">
              <w:rPr>
                <w:rFonts w:ascii="Arial" w:hAnsi="Arial" w:cs="Arial"/>
              </w:rPr>
              <w:t xml:space="preserve"> Кемеровской области - Кузбасса "Развитие туризма Кузбасса"</w:t>
            </w:r>
            <w:r>
              <w:rPr>
                <w:rFonts w:ascii="Arial" w:hAnsi="Arial" w:cs="Arial"/>
              </w:rPr>
              <w:t xml:space="preserve">, утвержденная Постановлением правительства Кемеровской области – Кузбасса </w:t>
            </w:r>
            <w:r w:rsidRPr="00236910">
              <w:rPr>
                <w:rFonts w:ascii="Arial" w:hAnsi="Arial" w:cs="Arial"/>
              </w:rPr>
              <w:t>от 29 сентября 2023 года N 632</w:t>
            </w:r>
          </w:p>
        </w:tc>
      </w:tr>
    </w:tbl>
    <w:p w14:paraId="7BF3D33C" w14:textId="77777777" w:rsidR="00247C79" w:rsidRPr="006B2F3E" w:rsidRDefault="00247C79" w:rsidP="00CA35D2">
      <w:pPr>
        <w:shd w:val="clear" w:color="auto" w:fill="FFFFFF"/>
        <w:ind w:left="360"/>
        <w:jc w:val="center"/>
        <w:rPr>
          <w:rFonts w:ascii="Arial" w:hAnsi="Arial" w:cs="Arial"/>
          <w:spacing w:val="1"/>
        </w:rPr>
      </w:pPr>
    </w:p>
    <w:p w14:paraId="53FB8E4C" w14:textId="77777777" w:rsidR="00247C79" w:rsidRPr="006B2F3E" w:rsidRDefault="00E36EAA" w:rsidP="00CA35D2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t>2.</w:t>
      </w:r>
      <w:r w:rsidR="00247C79" w:rsidRPr="006B2F3E">
        <w:rPr>
          <w:rFonts w:ascii="Arial" w:hAnsi="Arial" w:cs="Arial"/>
          <w:spacing w:val="1"/>
        </w:rPr>
        <w:t>Показатели комплекса процессных мероприятий</w:t>
      </w:r>
    </w:p>
    <w:p w14:paraId="748EC9DB" w14:textId="77777777" w:rsidR="00247C79" w:rsidRPr="006B2F3E" w:rsidRDefault="00247C79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6"/>
        <w:gridCol w:w="1830"/>
        <w:gridCol w:w="822"/>
        <w:gridCol w:w="822"/>
        <w:gridCol w:w="822"/>
        <w:gridCol w:w="710"/>
        <w:gridCol w:w="597"/>
        <w:gridCol w:w="598"/>
        <w:gridCol w:w="710"/>
        <w:gridCol w:w="710"/>
        <w:gridCol w:w="822"/>
        <w:gridCol w:w="710"/>
      </w:tblGrid>
      <w:tr w:rsidR="006B2F3E" w:rsidRPr="006B2F3E" w14:paraId="6CD61EF6" w14:textId="77777777" w:rsidTr="006326F5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2C501" w14:textId="77777777" w:rsidR="00247C79" w:rsidRPr="006B2F3E" w:rsidRDefault="00247C79" w:rsidP="00B32BC6">
            <w:pPr>
              <w:spacing w:line="252" w:lineRule="auto"/>
              <w:ind w:left="-105" w:right="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8750" w14:textId="77777777" w:rsidR="00247C79" w:rsidRPr="006B2F3E" w:rsidRDefault="00247C79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Наименование показателя/задачи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FDAA2" w14:textId="77777777" w:rsidR="00247C79" w:rsidRPr="006B2F3E" w:rsidRDefault="00247C79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5923" w14:textId="77777777" w:rsidR="00247C79" w:rsidRPr="006B2F3E" w:rsidRDefault="00247C79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соответствия декомпозированного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F56D9" w14:textId="77777777" w:rsidR="00247C79" w:rsidRPr="006B2F3E" w:rsidRDefault="00247C79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1B33B972" w14:textId="77777777" w:rsidR="00247C79" w:rsidRPr="006B2F3E" w:rsidRDefault="00247C79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A5E127F" w14:textId="77777777" w:rsidR="00247C79" w:rsidRPr="006B2F3E" w:rsidRDefault="00247C79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75F861EF" w14:textId="77777777" w:rsidR="00247C79" w:rsidRPr="006B2F3E" w:rsidRDefault="00247C79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F8D2" w14:textId="77777777" w:rsidR="00247C79" w:rsidRPr="006B2F3E" w:rsidRDefault="00247C79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378D1" w14:textId="77777777" w:rsidR="00247C79" w:rsidRPr="006B2F3E" w:rsidRDefault="00247C79" w:rsidP="00CA35D2">
            <w:pPr>
              <w:spacing w:line="252" w:lineRule="auto"/>
              <w:ind w:right="5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Значение показателя по годам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EAC50" w14:textId="77777777" w:rsidR="00247C79" w:rsidRPr="006B2F3E" w:rsidRDefault="00247C79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Ответственный за достижение показателя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5505A" w14:textId="77777777" w:rsidR="00247C79" w:rsidRPr="006B2F3E" w:rsidRDefault="00247C79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  <w:p w14:paraId="7C087DFC" w14:textId="77777777" w:rsidR="00247C79" w:rsidRPr="006B2F3E" w:rsidRDefault="00247C79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6DBA51BC" w14:textId="77777777" w:rsidTr="006326F5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B4A" w14:textId="77777777" w:rsidR="00247C79" w:rsidRPr="006B2F3E" w:rsidRDefault="00247C79" w:rsidP="00B32BC6">
            <w:pPr>
              <w:snapToGrid w:val="0"/>
              <w:ind w:left="-105" w:right="9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33B0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1BFE1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AE584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DD70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2B50D" w14:textId="77777777" w:rsidR="00247C79" w:rsidRPr="006B2F3E" w:rsidRDefault="00247C79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8A9BC" w14:textId="77777777" w:rsidR="00247C79" w:rsidRPr="006B2F3E" w:rsidRDefault="00247C79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4855C" w14:textId="64153BAB" w:rsidR="00247C79" w:rsidRPr="006B2F3E" w:rsidRDefault="00247C79" w:rsidP="008630D9">
            <w:pPr>
              <w:spacing w:line="252" w:lineRule="auto"/>
              <w:ind w:left="-100" w:right="-3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969D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021F" w14:textId="78050CE0" w:rsidR="00247C79" w:rsidRPr="006B2F3E" w:rsidRDefault="00247C79" w:rsidP="008630D9">
            <w:pPr>
              <w:spacing w:line="252" w:lineRule="auto"/>
              <w:ind w:left="-100" w:right="-3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969D1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4816" w14:textId="4E381A95" w:rsidR="00247C79" w:rsidRPr="006B2F3E" w:rsidRDefault="00247C79" w:rsidP="008630D9">
            <w:pPr>
              <w:spacing w:line="252" w:lineRule="auto"/>
              <w:ind w:left="-100" w:right="-3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D969D1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5240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4E6B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78FA74A3" w14:textId="77777777" w:rsidTr="006326F5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84AC" w14:textId="77777777" w:rsidR="00E12E2E" w:rsidRPr="006B2F3E" w:rsidRDefault="00E12E2E" w:rsidP="00B32BC6">
            <w:pPr>
              <w:ind w:left="-105" w:right="9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B60716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7933" w14:textId="77777777" w:rsidR="00E12E2E" w:rsidRPr="006B2F3E" w:rsidRDefault="00E12E2E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6021F3" w:rsidRPr="006B2F3E">
              <w:rPr>
                <w:rFonts w:ascii="Arial" w:hAnsi="Arial" w:cs="Arial"/>
              </w:rPr>
              <w:t>развитие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68E260F" w14:textId="77777777" w:rsidTr="006326F5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8C9F" w14:textId="77777777" w:rsidR="00247C79" w:rsidRPr="006B2F3E" w:rsidRDefault="00B60716" w:rsidP="00B32BC6">
            <w:pPr>
              <w:widowControl w:val="0"/>
              <w:autoSpaceDE w:val="0"/>
              <w:ind w:left="-105" w:righ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8FE4" w14:textId="77777777" w:rsidR="00247C79" w:rsidRPr="006B2F3E" w:rsidRDefault="006021F3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Охват обучающихся, принявших участие в выездных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1FC2" w14:textId="77777777" w:rsidR="00247C79" w:rsidRPr="006B2F3E" w:rsidRDefault="00247C79" w:rsidP="00CA35D2">
            <w:pPr>
              <w:snapToGrid w:val="0"/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C07C0" w14:textId="77777777" w:rsidR="00247C79" w:rsidRPr="006B2F3E" w:rsidRDefault="00247C79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4C61" w14:textId="134AF826" w:rsidR="00247C79" w:rsidRPr="006B2F3E" w:rsidRDefault="00DB6D9A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C43454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91A59" w14:textId="77777777" w:rsidR="00247C79" w:rsidRPr="006B2F3E" w:rsidRDefault="00DB6D9A" w:rsidP="008630D9">
            <w:pPr>
              <w:pStyle w:val="TableParagraph"/>
              <w:spacing w:before="99"/>
              <w:ind w:left="-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C4DE" w14:textId="2A6F8831" w:rsidR="00247C79" w:rsidRPr="006B2F3E" w:rsidRDefault="0095392F" w:rsidP="008630D9">
            <w:pPr>
              <w:pStyle w:val="TableParagraph"/>
              <w:spacing w:before="99"/>
              <w:ind w:left="-6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27C7" w14:textId="77777777" w:rsidR="00247C79" w:rsidRPr="006B2F3E" w:rsidRDefault="00DB6D9A" w:rsidP="008630D9">
            <w:pPr>
              <w:pStyle w:val="TableParagraph"/>
              <w:spacing w:before="99"/>
              <w:ind w:left="-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E0CD" w14:textId="77777777" w:rsidR="00247C79" w:rsidRPr="006B2F3E" w:rsidRDefault="00DB6D9A" w:rsidP="008630D9">
            <w:pPr>
              <w:pStyle w:val="TableParagraph"/>
              <w:spacing w:before="99"/>
              <w:ind w:left="-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D458" w14:textId="77777777" w:rsidR="00247C79" w:rsidRPr="006B2F3E" w:rsidRDefault="00DB6D9A" w:rsidP="008630D9">
            <w:pPr>
              <w:pStyle w:val="TableParagraph"/>
              <w:spacing w:before="99"/>
              <w:ind w:left="-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EC78" w14:textId="77777777" w:rsidR="00247C79" w:rsidRPr="006B2F3E" w:rsidRDefault="006D1910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696B" w14:textId="77777777" w:rsidR="00247C79" w:rsidRPr="006B2F3E" w:rsidRDefault="00B60716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14:paraId="0656CE6A" w14:textId="77777777" w:rsidR="00247C79" w:rsidRPr="006B2F3E" w:rsidRDefault="00247C79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p w14:paraId="4B397E7E" w14:textId="471583D6" w:rsidR="006A5AEE" w:rsidRDefault="00247C79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2.1. Прокси – показатели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комплекса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процессных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мероприятий</w:t>
      </w:r>
    </w:p>
    <w:p w14:paraId="77B67446" w14:textId="29D51297" w:rsidR="00247C79" w:rsidRPr="006B2F3E" w:rsidRDefault="006A5AEE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  <w:spacing w:val="-9"/>
        </w:rPr>
      </w:pPr>
      <w:r>
        <w:rPr>
          <w:rFonts w:ascii="Arial" w:hAnsi="Arial" w:cs="Arial"/>
          <w:spacing w:val="-4"/>
        </w:rPr>
        <w:t xml:space="preserve">В </w:t>
      </w:r>
      <w:r w:rsidR="00247C79" w:rsidRPr="006B2F3E">
        <w:rPr>
          <w:rFonts w:ascii="Arial" w:hAnsi="Arial" w:cs="Arial"/>
          <w:spacing w:val="-4"/>
        </w:rPr>
        <w:t>202</w:t>
      </w:r>
      <w:r w:rsidR="009326F3">
        <w:rPr>
          <w:rFonts w:ascii="Arial" w:hAnsi="Arial" w:cs="Arial"/>
          <w:spacing w:val="-4"/>
        </w:rPr>
        <w:t>7</w:t>
      </w:r>
      <w:r w:rsidR="00BA134F">
        <w:rPr>
          <w:rFonts w:ascii="Arial" w:hAnsi="Arial" w:cs="Arial"/>
          <w:spacing w:val="-4"/>
        </w:rPr>
        <w:t xml:space="preserve"> -202</w:t>
      </w:r>
      <w:r w:rsidR="009326F3">
        <w:rPr>
          <w:rFonts w:ascii="Arial" w:hAnsi="Arial" w:cs="Arial"/>
          <w:spacing w:val="-4"/>
        </w:rPr>
        <w:t>9</w:t>
      </w:r>
      <w:r w:rsidR="00BA134F">
        <w:rPr>
          <w:rFonts w:ascii="Arial" w:hAnsi="Arial" w:cs="Arial"/>
          <w:spacing w:val="-4"/>
        </w:rPr>
        <w:t xml:space="preserve"> </w:t>
      </w:r>
      <w:r w:rsidR="00247C79" w:rsidRPr="006B2F3E">
        <w:rPr>
          <w:rFonts w:ascii="Arial" w:hAnsi="Arial" w:cs="Arial"/>
        </w:rPr>
        <w:t>год</w:t>
      </w:r>
      <w:r w:rsidR="00BA134F">
        <w:rPr>
          <w:rFonts w:ascii="Arial" w:hAnsi="Arial" w:cs="Arial"/>
        </w:rPr>
        <w:t>ах</w:t>
      </w:r>
      <w:r>
        <w:rPr>
          <w:rFonts w:ascii="Arial" w:hAnsi="Arial" w:cs="Arial"/>
        </w:rPr>
        <w:t xml:space="preserve"> п</w:t>
      </w:r>
      <w:r w:rsidR="00247C79" w:rsidRPr="006B2F3E">
        <w:rPr>
          <w:rFonts w:ascii="Arial" w:hAnsi="Arial" w:cs="Arial"/>
        </w:rPr>
        <w:t>рокси-показатели</w:t>
      </w:r>
      <w:r w:rsidR="00247C79" w:rsidRPr="006B2F3E">
        <w:rPr>
          <w:rFonts w:ascii="Arial" w:hAnsi="Arial" w:cs="Arial"/>
          <w:spacing w:val="-4"/>
        </w:rPr>
        <w:t xml:space="preserve"> муниципального проекта</w:t>
      </w:r>
      <w:r w:rsidR="00247C79" w:rsidRPr="006B2F3E">
        <w:rPr>
          <w:rFonts w:ascii="Arial" w:hAnsi="Arial" w:cs="Arial"/>
        </w:rPr>
        <w:t xml:space="preserve"> отсутствуют.</w:t>
      </w:r>
    </w:p>
    <w:p w14:paraId="29FE999B" w14:textId="77777777" w:rsidR="00247C79" w:rsidRPr="006B2F3E" w:rsidRDefault="00247C79" w:rsidP="006B3560">
      <w:pPr>
        <w:shd w:val="clear" w:color="auto" w:fill="FFFFFF"/>
        <w:rPr>
          <w:rFonts w:ascii="Arial" w:hAnsi="Arial" w:cs="Arial"/>
        </w:rPr>
      </w:pPr>
    </w:p>
    <w:p w14:paraId="2757A793" w14:textId="47754650" w:rsidR="00247C79" w:rsidRPr="006B2F3E" w:rsidRDefault="00247C79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3. План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9326F3">
        <w:rPr>
          <w:rFonts w:ascii="Arial" w:hAnsi="Arial" w:cs="Arial"/>
        </w:rPr>
        <w:t xml:space="preserve">7 </w:t>
      </w:r>
      <w:r w:rsidRPr="006B2F3E">
        <w:rPr>
          <w:rFonts w:ascii="Arial" w:hAnsi="Arial" w:cs="Arial"/>
        </w:rPr>
        <w:t>году</w:t>
      </w:r>
    </w:p>
    <w:p w14:paraId="68C48B31" w14:textId="77777777" w:rsidR="00247C79" w:rsidRPr="006B2F3E" w:rsidRDefault="00247C79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5860CC2E" w14:textId="77777777" w:rsidTr="007A5F62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CBA01" w14:textId="77777777" w:rsidR="00247C79" w:rsidRPr="006B2F3E" w:rsidRDefault="00247C79" w:rsidP="00B32BC6">
            <w:pPr>
              <w:spacing w:line="252" w:lineRule="auto"/>
              <w:ind w:left="-105" w:right="-6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A517" w14:textId="77777777" w:rsidR="00247C79" w:rsidRPr="006B2F3E" w:rsidRDefault="00247C79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05F9" w14:textId="77777777" w:rsidR="00247C79" w:rsidRPr="006B2F3E" w:rsidRDefault="00247C79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BF826" w14:textId="77777777" w:rsidR="00247C79" w:rsidRPr="006B2F3E" w:rsidRDefault="00247C79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4CDBA9B6" w14:textId="77777777" w:rsidR="00247C79" w:rsidRPr="006B2F3E" w:rsidRDefault="00247C79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20A9824" w14:textId="77777777" w:rsidR="00247C79" w:rsidRPr="006B2F3E" w:rsidRDefault="00247C79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0B7B5B92" w14:textId="77777777" w:rsidR="00247C79" w:rsidRPr="006B2F3E" w:rsidRDefault="00247C79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B640" w14:textId="7DF7BBE9" w:rsidR="00247C79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0704C" w14:textId="4BAE5806" w:rsidR="00247C79" w:rsidRPr="006B2F3E" w:rsidRDefault="00247C79" w:rsidP="009326F3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9326F3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71ABA7BE" w14:textId="77777777" w:rsidTr="007A5F62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DFDF" w14:textId="77777777" w:rsidR="00247C79" w:rsidRPr="006B2F3E" w:rsidRDefault="00247C79" w:rsidP="00B32BC6">
            <w:pPr>
              <w:snapToGrid w:val="0"/>
              <w:ind w:left="-105" w:right="-6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3BB6" w14:textId="77777777" w:rsidR="00247C79" w:rsidRPr="006B2F3E" w:rsidRDefault="00247C79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9CD2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E6BF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3202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640D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FFAB8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2674B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18B3B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07E2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64CF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2EC4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FFAC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6DF5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2F3C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0BD5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34BA8363" w14:textId="77777777" w:rsidTr="007A5F62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1B28" w14:textId="77777777" w:rsidR="00247C79" w:rsidRPr="006B2F3E" w:rsidRDefault="00FE1FD6" w:rsidP="00B32BC6">
            <w:pPr>
              <w:ind w:left="-105" w:right="-6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C68B" w14:textId="77777777" w:rsidR="00247C79" w:rsidRPr="006B2F3E" w:rsidRDefault="00247C79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6021F3" w:rsidRPr="006B2F3E">
              <w:rPr>
                <w:rFonts w:ascii="Arial" w:hAnsi="Arial" w:cs="Arial"/>
              </w:rPr>
              <w:t>развитие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A2EC10A" w14:textId="77777777" w:rsidTr="007A5F6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BFA" w14:textId="77777777" w:rsidR="00DD74A9" w:rsidRPr="006B2F3E" w:rsidRDefault="00FE1FD6" w:rsidP="00B32BC6">
            <w:pPr>
              <w:widowControl w:val="0"/>
              <w:autoSpaceDE w:val="0"/>
              <w:ind w:left="-105" w:right="-6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0CCE" w14:textId="5377B5BD" w:rsidR="00DD74A9" w:rsidRPr="006B2F3E" w:rsidRDefault="00DD74A9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Охват обучающихся, принявших участие в выездных мероприятиях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25C2" w14:textId="77777777" w:rsidR="00DD74A9" w:rsidRPr="006B2F3E" w:rsidRDefault="00DD74A9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508" w14:textId="3C5B91A8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C43454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CD0C7" w14:textId="77777777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3936" w14:textId="77777777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9B12" w14:textId="77777777" w:rsidR="00DD74A9" w:rsidRPr="006B2F3E" w:rsidRDefault="00DD74A9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BBD6" w14:textId="77777777" w:rsidR="00DD74A9" w:rsidRPr="006B2F3E" w:rsidRDefault="00DD74A9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C05B" w14:textId="77777777" w:rsidR="00DD74A9" w:rsidRPr="006B2F3E" w:rsidRDefault="00DD74A9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4510" w14:textId="77777777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6720" w14:textId="77777777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419D" w14:textId="77777777" w:rsidR="00DD74A9" w:rsidRPr="006B2F3E" w:rsidRDefault="00DD74A9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2224" w14:textId="77777777" w:rsidR="00DD74A9" w:rsidRPr="006B2F3E" w:rsidRDefault="00DD74A9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8D73" w14:textId="77777777" w:rsidR="00DD74A9" w:rsidRPr="006B2F3E" w:rsidRDefault="00DD74A9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74D4" w14:textId="77777777" w:rsidR="00DD74A9" w:rsidRPr="006B2F3E" w:rsidRDefault="00DD74A9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D331" w14:textId="77777777" w:rsidR="00DD74A9" w:rsidRPr="006B2F3E" w:rsidRDefault="00DD74A9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</w:tbl>
    <w:p w14:paraId="40456E15" w14:textId="77777777" w:rsidR="00247C79" w:rsidRPr="006B2F3E" w:rsidRDefault="00247C79" w:rsidP="006B3560">
      <w:pPr>
        <w:shd w:val="clear" w:color="auto" w:fill="FFFFFF"/>
        <w:rPr>
          <w:rFonts w:ascii="Arial" w:hAnsi="Arial" w:cs="Arial"/>
        </w:rPr>
      </w:pPr>
    </w:p>
    <w:p w14:paraId="429CE6EF" w14:textId="0B6DB298" w:rsidR="00247C79" w:rsidRPr="006B2F3E" w:rsidRDefault="00247C79" w:rsidP="00CA35D2">
      <w:pPr>
        <w:shd w:val="clear" w:color="auto" w:fill="FFFFFF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План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 в 202</w:t>
      </w:r>
      <w:r w:rsidR="009326F3">
        <w:rPr>
          <w:rFonts w:ascii="Arial" w:hAnsi="Arial" w:cs="Arial"/>
        </w:rPr>
        <w:t>8</w:t>
      </w:r>
      <w:r w:rsidRPr="006B2F3E">
        <w:rPr>
          <w:rFonts w:ascii="Arial" w:hAnsi="Arial" w:cs="Arial"/>
        </w:rPr>
        <w:t xml:space="preserve"> году</w:t>
      </w:r>
    </w:p>
    <w:p w14:paraId="1854275C" w14:textId="77777777" w:rsidR="006021F3" w:rsidRPr="006B2F3E" w:rsidRDefault="006021F3" w:rsidP="00CA35D2">
      <w:pPr>
        <w:shd w:val="clear" w:color="auto" w:fill="FFFFFF"/>
        <w:jc w:val="center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2AB1EFFE" w14:textId="77777777" w:rsidTr="00F10531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6A14D" w14:textId="77777777" w:rsidR="006021F3" w:rsidRPr="006B2F3E" w:rsidRDefault="006021F3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FF9C" w14:textId="77777777" w:rsidR="006021F3" w:rsidRPr="006B2F3E" w:rsidRDefault="006021F3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8C83B" w14:textId="77777777" w:rsidR="006021F3" w:rsidRPr="006B2F3E" w:rsidRDefault="006021F3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660FE" w14:textId="77777777" w:rsidR="006021F3" w:rsidRPr="006B2F3E" w:rsidRDefault="006021F3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72C3B6C7" w14:textId="77777777" w:rsidR="006021F3" w:rsidRPr="006B2F3E" w:rsidRDefault="006021F3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5947ED92" w14:textId="77777777" w:rsidR="006021F3" w:rsidRPr="006B2F3E" w:rsidRDefault="006021F3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3771EEDA" w14:textId="77777777" w:rsidR="006021F3" w:rsidRPr="006B2F3E" w:rsidRDefault="006021F3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01DB" w14:textId="6866BCA6" w:rsidR="006021F3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4EE2B" w14:textId="014C7456" w:rsidR="006021F3" w:rsidRPr="006B2F3E" w:rsidRDefault="006021F3" w:rsidP="009326F3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9326F3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399D3F25" w14:textId="77777777" w:rsidTr="00F10531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AD3B" w14:textId="77777777" w:rsidR="006021F3" w:rsidRPr="006B2F3E" w:rsidRDefault="006021F3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6EA0" w14:textId="77777777" w:rsidR="006021F3" w:rsidRPr="006B2F3E" w:rsidRDefault="006021F3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C0D4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42A2F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0427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ECAF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F55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08716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56E5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6B5B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4591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BEC5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3F0C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5AAC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2B82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0ED2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42BDAD55" w14:textId="77777777" w:rsidTr="00F10531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3266" w14:textId="77777777" w:rsidR="006021F3" w:rsidRPr="006B2F3E" w:rsidRDefault="00FE1FD6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6996" w14:textId="77777777" w:rsidR="006021F3" w:rsidRPr="006B2F3E" w:rsidRDefault="006021F3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развитие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498009F" w14:textId="77777777" w:rsidTr="00F10531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69E1" w14:textId="77777777" w:rsidR="00DE2C37" w:rsidRPr="006B2F3E" w:rsidRDefault="00FE1FD6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819A" w14:textId="77777777" w:rsidR="00DE2C37" w:rsidRPr="006B2F3E" w:rsidRDefault="00DE2C37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Охват обучающихся, принявших участие в выездных мероприятиях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D8E1" w14:textId="77777777" w:rsidR="00DE2C37" w:rsidRPr="006B2F3E" w:rsidRDefault="00DE2C37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9D162" w14:textId="4E33D4ED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43454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656F" w14:textId="77777777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1C15" w14:textId="77777777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136A" w14:textId="77777777" w:rsidR="00DE2C37" w:rsidRPr="006B2F3E" w:rsidRDefault="00DE2C3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5C8" w14:textId="77777777" w:rsidR="00DE2C37" w:rsidRPr="006B2F3E" w:rsidRDefault="00DE2C3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7F45" w14:textId="77777777" w:rsidR="00DE2C37" w:rsidRPr="006B2F3E" w:rsidRDefault="00DE2C3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23B9" w14:textId="77777777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701B" w14:textId="77777777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BE56" w14:textId="77777777" w:rsidR="00DE2C37" w:rsidRPr="006B2F3E" w:rsidRDefault="00DE2C3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ACE6" w14:textId="77777777" w:rsidR="00DE2C37" w:rsidRPr="006B2F3E" w:rsidRDefault="00DE2C37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F495" w14:textId="77777777" w:rsidR="00DE2C37" w:rsidRPr="006B2F3E" w:rsidRDefault="00DE2C37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C9BB" w14:textId="77777777" w:rsidR="00DE2C37" w:rsidRPr="006B2F3E" w:rsidRDefault="00DE2C3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B6FD" w14:textId="77777777" w:rsidR="00DE2C37" w:rsidRPr="006B2F3E" w:rsidRDefault="00DE2C37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</w:tbl>
    <w:p w14:paraId="6A54D772" w14:textId="77777777" w:rsidR="003F4EFF" w:rsidRPr="006B2F3E" w:rsidRDefault="003F4EFF" w:rsidP="006B3560">
      <w:pPr>
        <w:shd w:val="clear" w:color="auto" w:fill="FFFFFF"/>
        <w:rPr>
          <w:rFonts w:ascii="Arial" w:hAnsi="Arial" w:cs="Arial"/>
        </w:rPr>
      </w:pPr>
    </w:p>
    <w:p w14:paraId="53DA21C8" w14:textId="42C4B21F" w:rsidR="00247C79" w:rsidRPr="006B2F3E" w:rsidRDefault="00247C79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План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достижения показателей комплекса процессных мероприятий</w:t>
      </w:r>
      <w:r w:rsidR="00FA0A2C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в</w:t>
      </w:r>
      <w:r w:rsidR="00FA0A2C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202</w:t>
      </w:r>
      <w:r w:rsidR="009326F3">
        <w:rPr>
          <w:rFonts w:ascii="Arial" w:hAnsi="Arial" w:cs="Arial"/>
        </w:rPr>
        <w:t>9</w:t>
      </w:r>
      <w:r w:rsidR="00FA0A2C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  <w:spacing w:val="-4"/>
        </w:rPr>
        <w:t>году</w:t>
      </w:r>
    </w:p>
    <w:p w14:paraId="724EC8AD" w14:textId="77777777" w:rsidR="006021F3" w:rsidRPr="006B2F3E" w:rsidRDefault="006021F3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7BD67812" w14:textId="77777777" w:rsidTr="00E8659C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57894" w14:textId="77777777" w:rsidR="006021F3" w:rsidRPr="006B2F3E" w:rsidRDefault="006021F3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969D" w14:textId="77777777" w:rsidR="006021F3" w:rsidRPr="006B2F3E" w:rsidRDefault="006021F3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DE7F" w14:textId="77777777" w:rsidR="006021F3" w:rsidRPr="006B2F3E" w:rsidRDefault="006021F3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A9B1" w14:textId="77777777" w:rsidR="006021F3" w:rsidRPr="006B2F3E" w:rsidRDefault="006021F3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1EF7D95F" w14:textId="77777777" w:rsidR="006021F3" w:rsidRPr="006B2F3E" w:rsidRDefault="006021F3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55AE4D5" w14:textId="77777777" w:rsidR="006021F3" w:rsidRPr="006B2F3E" w:rsidRDefault="006021F3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2B09989F" w14:textId="77777777" w:rsidR="006021F3" w:rsidRPr="006B2F3E" w:rsidRDefault="006021F3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CC0D" w14:textId="28DB13F7" w:rsidR="006021F3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0E2B8" w14:textId="7908F42B" w:rsidR="006021F3" w:rsidRPr="006B2F3E" w:rsidRDefault="006021F3" w:rsidP="009326F3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9326F3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3CEF80A0" w14:textId="77777777" w:rsidTr="00E8659C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3276" w14:textId="77777777" w:rsidR="006021F3" w:rsidRPr="006B2F3E" w:rsidRDefault="006021F3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D6AC" w14:textId="77777777" w:rsidR="006021F3" w:rsidRPr="006B2F3E" w:rsidRDefault="006021F3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5D6D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E961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EC5A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28CA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B409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9144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3A8ED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9A63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9F68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31A5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711E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4E35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3DF0" w14:textId="77777777" w:rsidR="006021F3" w:rsidRPr="006B2F3E" w:rsidRDefault="006021F3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159A" w14:textId="77777777" w:rsidR="006021F3" w:rsidRPr="006B2F3E" w:rsidRDefault="006021F3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5ABBD734" w14:textId="77777777" w:rsidTr="00E8659C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3F22" w14:textId="77777777" w:rsidR="006021F3" w:rsidRPr="006B2F3E" w:rsidRDefault="00FE1FD6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05C" w14:textId="77777777" w:rsidR="006021F3" w:rsidRPr="006B2F3E" w:rsidRDefault="006021F3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развитие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11BB4C59" w14:textId="77777777" w:rsidTr="00E8659C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BF0D" w14:textId="77777777" w:rsidR="00575D94" w:rsidRPr="006B2F3E" w:rsidRDefault="00FE1FD6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5BC5" w14:textId="77777777" w:rsidR="00575D94" w:rsidRPr="006B2F3E" w:rsidRDefault="00575D94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Охват обучающихся, принявших участие в выездных мероприятиях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66CC2" w14:textId="77777777" w:rsidR="00575D94" w:rsidRPr="006B2F3E" w:rsidRDefault="00575D94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7204C" w14:textId="2B25F0CF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чел</w:t>
            </w:r>
            <w:r w:rsidR="00C43454">
              <w:rPr>
                <w:rFonts w:ascii="Arial" w:hAnsi="Arial" w:cs="Arial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EAEF" w14:textId="77777777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7BF3F" w14:textId="77777777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A75B" w14:textId="77777777" w:rsidR="00575D94" w:rsidRPr="006B2F3E" w:rsidRDefault="00575D94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353D" w14:textId="77777777" w:rsidR="00575D94" w:rsidRPr="006B2F3E" w:rsidRDefault="00575D94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1D35" w14:textId="77777777" w:rsidR="00575D94" w:rsidRPr="006B2F3E" w:rsidRDefault="00575D94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F00" w14:textId="77777777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772F" w14:textId="77777777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2B28" w14:textId="77777777" w:rsidR="00575D94" w:rsidRPr="006B2F3E" w:rsidRDefault="00575D94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5248" w14:textId="77777777" w:rsidR="00575D94" w:rsidRPr="006B2F3E" w:rsidRDefault="00575D94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6932" w14:textId="77777777" w:rsidR="00575D94" w:rsidRPr="006B2F3E" w:rsidRDefault="00575D94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A996" w14:textId="77777777" w:rsidR="00575D94" w:rsidRPr="006B2F3E" w:rsidRDefault="00575D94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B43D" w14:textId="77777777" w:rsidR="00575D94" w:rsidRPr="006B2F3E" w:rsidRDefault="00575D94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</w:tr>
    </w:tbl>
    <w:p w14:paraId="39D0F479" w14:textId="77777777" w:rsidR="003F4EFF" w:rsidRPr="006B2F3E" w:rsidRDefault="003F4EFF" w:rsidP="006B3560">
      <w:pPr>
        <w:shd w:val="clear" w:color="auto" w:fill="FFFFFF"/>
        <w:rPr>
          <w:rFonts w:ascii="Arial" w:hAnsi="Arial" w:cs="Arial"/>
          <w:spacing w:val="-4"/>
        </w:rPr>
      </w:pPr>
    </w:p>
    <w:p w14:paraId="203F9B01" w14:textId="7F8B4B8F" w:rsidR="00247C79" w:rsidRPr="006B2F3E" w:rsidRDefault="00FE1FD6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</w:t>
      </w:r>
      <w:r w:rsidR="00247C79" w:rsidRPr="006B2F3E">
        <w:rPr>
          <w:rFonts w:ascii="Arial" w:hAnsi="Arial" w:cs="Arial"/>
        </w:rPr>
        <w:t>.</w:t>
      </w:r>
      <w:r w:rsidR="00B32BC6">
        <w:rPr>
          <w:rFonts w:ascii="Arial" w:hAnsi="Arial" w:cs="Arial"/>
        </w:rPr>
        <w:t xml:space="preserve"> </w:t>
      </w:r>
      <w:r w:rsidR="00247C79" w:rsidRPr="006B2F3E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14:paraId="432A2F0F" w14:textId="54818320" w:rsidR="00247C79" w:rsidRPr="006B2F3E" w:rsidRDefault="00247C79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lastRenderedPageBreak/>
        <w:t>подпрограмма «</w:t>
      </w:r>
      <w:r w:rsidR="008F0A95" w:rsidRPr="006B2F3E">
        <w:rPr>
          <w:rFonts w:ascii="Arial" w:hAnsi="Arial" w:cs="Arial"/>
          <w:spacing w:val="1"/>
        </w:rPr>
        <w:t>Участие команд округа в выездных туристических</w:t>
      </w:r>
      <w:r w:rsidR="00E64D5A">
        <w:rPr>
          <w:rFonts w:ascii="Arial" w:hAnsi="Arial" w:cs="Arial"/>
          <w:spacing w:val="1"/>
        </w:rPr>
        <w:t xml:space="preserve"> </w:t>
      </w:r>
      <w:r w:rsidR="008F0A95" w:rsidRPr="006B2F3E">
        <w:rPr>
          <w:rFonts w:ascii="Arial" w:hAnsi="Arial" w:cs="Arial"/>
          <w:spacing w:val="1"/>
        </w:rPr>
        <w:t>мероприятиях</w:t>
      </w:r>
      <w:r w:rsidRPr="006B2F3E">
        <w:rPr>
          <w:rFonts w:ascii="Arial" w:hAnsi="Arial" w:cs="Arial"/>
          <w:spacing w:val="1"/>
        </w:rPr>
        <w:t>»</w:t>
      </w:r>
    </w:p>
    <w:p w14:paraId="445C270B" w14:textId="77777777" w:rsidR="00247C79" w:rsidRPr="006B2F3E" w:rsidRDefault="00247C79" w:rsidP="00CA35D2">
      <w:pPr>
        <w:tabs>
          <w:tab w:val="left" w:pos="4731"/>
        </w:tabs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86"/>
        <w:gridCol w:w="1959"/>
        <w:gridCol w:w="723"/>
        <w:gridCol w:w="2071"/>
        <w:gridCol w:w="836"/>
        <w:gridCol w:w="610"/>
        <w:gridCol w:w="611"/>
        <w:gridCol w:w="611"/>
        <w:gridCol w:w="610"/>
        <w:gridCol w:w="611"/>
        <w:gridCol w:w="611"/>
      </w:tblGrid>
      <w:tr w:rsidR="006B2F3E" w:rsidRPr="006B2F3E" w14:paraId="63B718FC" w14:textId="77777777" w:rsidTr="00B32BC6">
        <w:trPr>
          <w:jc w:val="center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AD9C" w14:textId="77777777" w:rsidR="00247C79" w:rsidRPr="006B2F3E" w:rsidRDefault="00247C79" w:rsidP="00B32BC6">
            <w:pPr>
              <w:tabs>
                <w:tab w:val="left" w:pos="4731"/>
              </w:tabs>
              <w:ind w:left="-10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B00A1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3FADA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5948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020F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Единица измерения (по </w:t>
            </w:r>
            <w:r w:rsidRPr="006B2F3E">
              <w:rPr>
                <w:rFonts w:ascii="Arial" w:hAnsi="Arial" w:cs="Arial"/>
                <w:u w:val="single"/>
              </w:rPr>
              <w:t>ОКЕИ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4F0AA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5CEF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6B2F3E" w:rsidRPr="006B2F3E" w14:paraId="06C9EE29" w14:textId="77777777" w:rsidTr="00B32BC6">
        <w:trPr>
          <w:jc w:val="center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656D" w14:textId="77777777" w:rsidR="00247C79" w:rsidRPr="006B2F3E" w:rsidRDefault="00247C79" w:rsidP="00B32BC6">
            <w:pPr>
              <w:snapToGrid w:val="0"/>
              <w:ind w:left="-105"/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ACF6" w14:textId="77777777" w:rsidR="00247C79" w:rsidRPr="006B2F3E" w:rsidRDefault="00247C79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3335" w14:textId="77777777" w:rsidR="00247C79" w:rsidRPr="006B2F3E" w:rsidRDefault="00247C79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60EE" w14:textId="77777777" w:rsidR="00247C79" w:rsidRPr="006B2F3E" w:rsidRDefault="00247C79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15AC8" w14:textId="77777777" w:rsidR="00247C79" w:rsidRPr="006B2F3E" w:rsidRDefault="00247C79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A012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E4B" w14:textId="0FB70178" w:rsidR="00247C79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6F38" w14:textId="63A64B75" w:rsidR="002E3EA0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2E3EA0">
              <w:rPr>
                <w:rFonts w:ascii="Arial" w:hAnsi="Arial" w:cs="Arial"/>
              </w:rPr>
              <w:t>7</w:t>
            </w:r>
          </w:p>
          <w:p w14:paraId="2DAE13DF" w14:textId="77777777" w:rsidR="00247C79" w:rsidRPr="002E3EA0" w:rsidRDefault="00247C79" w:rsidP="002E3EA0">
            <w:pPr>
              <w:rPr>
                <w:rFonts w:ascii="Arial" w:hAnsi="Arial" w:cs="Arial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BE96" w14:textId="729C1C3D" w:rsidR="00247C79" w:rsidRPr="006B2F3E" w:rsidRDefault="00247C79" w:rsidP="002E3EA0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2E3EA0">
              <w:rPr>
                <w:rFonts w:ascii="Arial" w:hAnsi="Arial" w:cs="Arial"/>
              </w:rPr>
              <w:t>8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7B73" w14:textId="595D7854" w:rsidR="00247C79" w:rsidRPr="006B2F3E" w:rsidRDefault="00247C79" w:rsidP="002E3EA0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2E3EA0">
              <w:rPr>
                <w:rFonts w:ascii="Arial" w:hAnsi="Arial" w:cs="Arial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C776" w14:textId="77777777" w:rsidR="00247C79" w:rsidRPr="006B2F3E" w:rsidRDefault="00247C79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</w:tr>
      <w:tr w:rsidR="006B2F3E" w:rsidRPr="006B2F3E" w14:paraId="6803C497" w14:textId="77777777" w:rsidTr="00B32BC6">
        <w:trPr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4AC7" w14:textId="77777777" w:rsidR="00247C79" w:rsidRPr="006B2F3E" w:rsidRDefault="00247C79" w:rsidP="00B32BC6">
            <w:pPr>
              <w:kinsoku w:val="0"/>
              <w:overflowPunct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B6A64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5DB7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0F1B9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218C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1BB72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D81D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F7FE4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1FDF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5AA3E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ECA8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11</w:t>
            </w:r>
          </w:p>
        </w:tc>
      </w:tr>
      <w:tr w:rsidR="00B32BC6" w:rsidRPr="006B2F3E" w14:paraId="2C26769F" w14:textId="77777777" w:rsidTr="00840B6A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B472" w14:textId="30ECDE4B" w:rsidR="00B32BC6" w:rsidRPr="006B2F3E" w:rsidRDefault="00B32BC6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B2F3E">
              <w:rPr>
                <w:rFonts w:ascii="Arial" w:hAnsi="Arial" w:cs="Arial"/>
              </w:rPr>
              <w:t>развитие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481F75E6" w14:textId="77777777" w:rsidTr="00B32BC6">
        <w:trPr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17951" w14:textId="77777777" w:rsidR="0079007B" w:rsidRPr="006B2F3E" w:rsidRDefault="00FE1FD6" w:rsidP="00B32BC6">
            <w:pPr>
              <w:tabs>
                <w:tab w:val="left" w:pos="4731"/>
              </w:tabs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B8042B" w14:textId="77777777" w:rsidR="0079007B" w:rsidRPr="006B2F3E" w:rsidRDefault="0079007B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="002C358E" w:rsidRPr="006B2F3E">
              <w:rPr>
                <w:rFonts w:ascii="Arial" w:eastAsia="Calibri" w:hAnsi="Arial" w:cs="Arial"/>
              </w:rPr>
              <w:t>«</w:t>
            </w:r>
            <w:r w:rsidR="00FE1FD6" w:rsidRPr="006B2F3E">
              <w:rPr>
                <w:rFonts w:ascii="Arial" w:eastAsia="Calibri" w:hAnsi="Arial" w:cs="Arial"/>
              </w:rPr>
              <w:t>У</w:t>
            </w:r>
            <w:r w:rsidR="006021F3" w:rsidRPr="006B2F3E">
              <w:rPr>
                <w:rFonts w:ascii="Arial" w:eastAsia="Calibri" w:hAnsi="Arial" w:cs="Arial"/>
              </w:rPr>
              <w:t>частие в профильных туристических сменах</w:t>
            </w:r>
            <w:r w:rsidR="002C358E" w:rsidRPr="006B2F3E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hAnsi="Arial" w:cs="Arial"/>
              </w:rPr>
              <w:t xml:space="preserve"> (результат</w:t>
            </w:r>
            <w:r w:rsidR="00FE1FD6" w:rsidRPr="006B2F3E">
              <w:rPr>
                <w:rFonts w:ascii="Arial" w:hAnsi="Arial" w:cs="Arial"/>
              </w:rPr>
              <w:t xml:space="preserve"> «</w:t>
            </w:r>
            <w:r w:rsidR="006021F3" w:rsidRPr="006B2F3E">
              <w:rPr>
                <w:rFonts w:ascii="Arial" w:eastAsia="Calibri" w:hAnsi="Arial" w:cs="Arial"/>
              </w:rPr>
              <w:t>Охват обучающихся, принявших участие в выездных мероприятиях</w:t>
            </w:r>
            <w:r w:rsidR="00FE1FD6" w:rsidRPr="006B2F3E">
              <w:rPr>
                <w:rFonts w:ascii="Arial" w:eastAsia="Calibri" w:hAnsi="Arial" w:cs="Arial"/>
              </w:rPr>
              <w:t>»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ED77" w14:textId="77777777" w:rsidR="0079007B" w:rsidRPr="006B2F3E" w:rsidRDefault="00FE1FD6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D434" w14:textId="77777777" w:rsidR="0079007B" w:rsidRPr="006B2F3E" w:rsidRDefault="006021F3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Участие команд Юргинского муниципального округа в выездных туристических мероприятиях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D742" w14:textId="77777777" w:rsidR="0079007B" w:rsidRPr="006B2F3E" w:rsidRDefault="00976C60" w:rsidP="00CA35D2">
            <w:pPr>
              <w:ind w:left="34" w:right="-10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10"/>
                <w:kern w:val="2"/>
              </w:rPr>
              <w:t>чел</w:t>
            </w:r>
            <w:r w:rsidR="00FE1FD6" w:rsidRPr="006B2F3E">
              <w:rPr>
                <w:rFonts w:ascii="Arial" w:hAnsi="Arial" w:cs="Arial"/>
                <w:spacing w:val="-10"/>
                <w:kern w:val="2"/>
              </w:rPr>
              <w:t>овек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EF4B" w14:textId="77777777" w:rsidR="0079007B" w:rsidRPr="006B2F3E" w:rsidRDefault="005D3D15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DF4E0" w14:textId="334A1F68" w:rsidR="0079007B" w:rsidRPr="006B2F3E" w:rsidRDefault="0095392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0D0B" w14:textId="77777777" w:rsidR="0079007B" w:rsidRPr="006B2F3E" w:rsidRDefault="005D3D15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92667" w14:textId="77777777" w:rsidR="0079007B" w:rsidRPr="006B2F3E" w:rsidRDefault="005D3D15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31B3B" w14:textId="77777777" w:rsidR="0079007B" w:rsidRPr="006B2F3E" w:rsidRDefault="005D3D15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69CB" w14:textId="77777777" w:rsidR="0079007B" w:rsidRPr="006B2F3E" w:rsidRDefault="00644EDC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</w:tbl>
    <w:p w14:paraId="27A27024" w14:textId="77777777" w:rsidR="00247C79" w:rsidRPr="006B2F3E" w:rsidRDefault="00247C79" w:rsidP="00CA35D2">
      <w:pPr>
        <w:tabs>
          <w:tab w:val="left" w:pos="4862"/>
        </w:tabs>
        <w:rPr>
          <w:rFonts w:ascii="Arial" w:hAnsi="Arial" w:cs="Arial"/>
        </w:rPr>
      </w:pPr>
    </w:p>
    <w:p w14:paraId="1DB4CF26" w14:textId="77777777" w:rsidR="00247C79" w:rsidRPr="006B2F3E" w:rsidRDefault="00FE1FD6" w:rsidP="00CA35D2">
      <w:pPr>
        <w:tabs>
          <w:tab w:val="left" w:pos="4862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5</w:t>
      </w:r>
      <w:r w:rsidR="00247C79" w:rsidRPr="006B2F3E">
        <w:rPr>
          <w:rFonts w:ascii="Arial" w:hAnsi="Arial" w:cs="Arial"/>
        </w:rPr>
        <w:t>. Финансовое обеспечение комплекса процессных мероприятий</w:t>
      </w:r>
    </w:p>
    <w:p w14:paraId="3C7BB5E1" w14:textId="77777777" w:rsidR="00247C79" w:rsidRPr="006B2F3E" w:rsidRDefault="00247C79" w:rsidP="00CA35D2">
      <w:pPr>
        <w:tabs>
          <w:tab w:val="left" w:pos="1814"/>
        </w:tabs>
        <w:rPr>
          <w:rFonts w:ascii="Arial" w:hAnsi="Arial" w:cs="Arial"/>
        </w:rPr>
      </w:pPr>
      <w:r w:rsidRPr="006B2F3E">
        <w:rPr>
          <w:rFonts w:ascii="Arial" w:hAnsi="Arial" w:cs="Arial"/>
        </w:rPr>
        <w:tab/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851"/>
        <w:gridCol w:w="992"/>
        <w:gridCol w:w="985"/>
        <w:gridCol w:w="998"/>
      </w:tblGrid>
      <w:tr w:rsidR="006B2F3E" w:rsidRPr="006B2F3E" w14:paraId="62ACE83B" w14:textId="77777777" w:rsidTr="008630D9">
        <w:trPr>
          <w:trHeight w:val="562"/>
          <w:jc w:val="center"/>
        </w:trPr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D40BE" w14:textId="77777777" w:rsidR="00247C79" w:rsidRPr="006B2F3E" w:rsidRDefault="00247C79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Наименованиемероприятия(результата)/источникфинансовогообеспечения</w:t>
            </w:r>
          </w:p>
        </w:tc>
        <w:tc>
          <w:tcPr>
            <w:tcW w:w="3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A838" w14:textId="77777777" w:rsidR="00247C79" w:rsidRPr="006B2F3E" w:rsidRDefault="00247C79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351A" w14:textId="77777777" w:rsidR="00247C79" w:rsidRPr="006B2F3E" w:rsidRDefault="00247C79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689CC552" w14:textId="77777777" w:rsidTr="008630D9">
        <w:trPr>
          <w:trHeight w:val="343"/>
          <w:jc w:val="center"/>
        </w:trPr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60BB5" w14:textId="77777777" w:rsidR="00247C79" w:rsidRPr="006B2F3E" w:rsidRDefault="00247C79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E449" w14:textId="2892D346" w:rsidR="00247C79" w:rsidRPr="006B2F3E" w:rsidRDefault="00247C79" w:rsidP="000171C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171CD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B3EF" w14:textId="64EF2B81" w:rsidR="00247C79" w:rsidRPr="006B2F3E" w:rsidRDefault="00247C79" w:rsidP="000171CD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171CD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DBDA" w14:textId="290B2C53" w:rsidR="00247C79" w:rsidRPr="006B2F3E" w:rsidRDefault="00247C79" w:rsidP="000171CD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171CD">
              <w:rPr>
                <w:rFonts w:ascii="Arial" w:hAnsi="Arial" w:cs="Arial"/>
              </w:rPr>
              <w:t>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EEFC5" w14:textId="77777777" w:rsidR="00247C79" w:rsidRPr="006B2F3E" w:rsidRDefault="00247C7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2D89" w14:textId="77777777" w:rsidR="00247C79" w:rsidRPr="006B2F3E" w:rsidRDefault="00247C7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Всего</w:t>
            </w:r>
          </w:p>
        </w:tc>
      </w:tr>
      <w:tr w:rsidR="006B2F3E" w:rsidRPr="006B2F3E" w14:paraId="04233836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AD1D9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63BA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8DA4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B9D4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6A70C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5791" w14:textId="77777777" w:rsidR="00247C79" w:rsidRPr="006B2F3E" w:rsidRDefault="00247C79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</w:tr>
      <w:tr w:rsidR="004E7559" w:rsidRPr="006B2F3E" w14:paraId="75972A50" w14:textId="77777777" w:rsidTr="008630D9">
        <w:trPr>
          <w:trHeight w:val="562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01D9F" w14:textId="7E79192C" w:rsidR="004E7559" w:rsidRPr="006B2F3E" w:rsidRDefault="004E7559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6B2F3E">
              <w:rPr>
                <w:rFonts w:ascii="Arial" w:eastAsia="Calibri" w:hAnsi="Arial" w:cs="Arial"/>
              </w:rPr>
              <w:t>Организация и проведение выездных туристических мероприятий</w:t>
            </w:r>
            <w:r w:rsidRPr="006B2F3E">
              <w:rPr>
                <w:rFonts w:ascii="Arial" w:hAnsi="Arial" w:cs="Arial"/>
                <w:spacing w:val="1"/>
              </w:rPr>
              <w:t>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(всего),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B2F3E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D4AD6" w14:textId="683F5612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A0B3" w14:textId="07DDF917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CC44" w14:textId="2BFBBFAA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335B" w14:textId="2514F396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FE0D" w14:textId="47C9BFF6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387,3</w:t>
            </w:r>
          </w:p>
        </w:tc>
      </w:tr>
      <w:tr w:rsidR="004E7559" w:rsidRPr="006B2F3E" w14:paraId="30DE86C0" w14:textId="77777777" w:rsidTr="008630D9">
        <w:trPr>
          <w:trHeight w:val="363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26FD" w14:textId="77777777" w:rsidR="004E7559" w:rsidRPr="006B2F3E" w:rsidRDefault="004E7559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78F59" w14:textId="097BF1E5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488F" w14:textId="3666B1EF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8020" w14:textId="4ABD0DAC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0DDE" w14:textId="2FD17B30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A0A4" w14:textId="2F6A4166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387,3</w:t>
            </w:r>
          </w:p>
        </w:tc>
      </w:tr>
      <w:tr w:rsidR="003F1277" w:rsidRPr="006B2F3E" w14:paraId="49E2AE07" w14:textId="77777777" w:rsidTr="008630D9">
        <w:trPr>
          <w:trHeight w:val="27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3F0D" w14:textId="2CBFAA8E" w:rsidR="003F1277" w:rsidRPr="006B2F3E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C49E" w14:textId="1140592E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B4A6" w14:textId="67628C06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F037" w14:textId="0AB7B4A4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C3264" w14:textId="126FB509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F9F3" w14:textId="6915CA9D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91DB4">
              <w:rPr>
                <w:rFonts w:ascii="Arial" w:hAnsi="Arial" w:cs="Arial"/>
              </w:rPr>
              <w:t>0</w:t>
            </w:r>
          </w:p>
        </w:tc>
      </w:tr>
      <w:tr w:rsidR="003F1277" w:rsidRPr="006B2F3E" w14:paraId="46E01023" w14:textId="77777777" w:rsidTr="008630D9">
        <w:trPr>
          <w:trHeight w:val="239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B18B7" w14:textId="12307D07" w:rsidR="003F1277" w:rsidRPr="006B2F3E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D39D" w14:textId="6CA9F880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EB2C" w14:textId="4AA2B57E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FF94" w14:textId="4499BB3D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AFB3" w14:textId="6280D084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531" w14:textId="040AD529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91DB4">
              <w:rPr>
                <w:rFonts w:ascii="Arial" w:hAnsi="Arial" w:cs="Arial"/>
              </w:rPr>
              <w:t>0</w:t>
            </w:r>
          </w:p>
        </w:tc>
      </w:tr>
      <w:tr w:rsidR="003F1277" w:rsidRPr="006B2F3E" w14:paraId="55A0FAC3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F66B" w14:textId="77777777" w:rsidR="003F1277" w:rsidRPr="006B2F3E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2956" w14:textId="4FAF2895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F8023" w14:textId="5F199184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ABE3" w14:textId="58B0EDD2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EFE3" w14:textId="02CC4547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229" w14:textId="2EA03D7E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91DB4">
              <w:rPr>
                <w:rFonts w:ascii="Arial" w:hAnsi="Arial" w:cs="Arial"/>
              </w:rPr>
              <w:t>0</w:t>
            </w:r>
          </w:p>
        </w:tc>
      </w:tr>
      <w:tr w:rsidR="003F1277" w:rsidRPr="006B2F3E" w14:paraId="484B0796" w14:textId="77777777" w:rsidTr="008630D9">
        <w:trPr>
          <w:trHeight w:val="324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E9B4" w14:textId="77777777" w:rsidR="003F1277" w:rsidRPr="006B2F3E" w:rsidRDefault="003F1277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25038" w14:textId="0DB4AD21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462A" w14:textId="72F0609F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CA096" w14:textId="16A08941" w:rsidR="003F1277" w:rsidRPr="006B2F3E" w:rsidRDefault="003F1277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62F5E">
              <w:rPr>
                <w:rFonts w:ascii="Arial" w:hAnsi="Arial" w:cs="Arial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6079" w14:textId="718A68CA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F4D2" w14:textId="5463DC12" w:rsidR="003F1277" w:rsidRPr="006B2F3E" w:rsidRDefault="003F1277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91DB4">
              <w:rPr>
                <w:rFonts w:ascii="Arial" w:hAnsi="Arial" w:cs="Arial"/>
              </w:rPr>
              <w:t>0</w:t>
            </w:r>
          </w:p>
        </w:tc>
      </w:tr>
      <w:tr w:rsidR="004E7559" w:rsidRPr="006B2F3E" w14:paraId="17EDD261" w14:textId="77777777" w:rsidTr="008630D9">
        <w:trPr>
          <w:trHeight w:val="408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E388" w14:textId="77777777" w:rsidR="004E7559" w:rsidRPr="006B2F3E" w:rsidRDefault="004E7559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Мероприятие №1 «</w:t>
            </w:r>
            <w:r>
              <w:rPr>
                <w:rFonts w:ascii="Arial" w:hAnsi="Arial" w:cs="Arial"/>
              </w:rPr>
              <w:t>У</w:t>
            </w:r>
            <w:r w:rsidRPr="006B2F3E">
              <w:rPr>
                <w:rFonts w:ascii="Arial" w:eastAsia="Calibri" w:hAnsi="Arial" w:cs="Arial"/>
              </w:rPr>
              <w:t>частие в профильных туристических сменах</w:t>
            </w:r>
            <w:r w:rsidRPr="006B2F3E">
              <w:rPr>
                <w:rFonts w:ascii="Arial" w:hAnsi="Arial" w:cs="Arial"/>
              </w:rPr>
              <w:t>», всего,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8A50" w14:textId="4A81F9C6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D17E" w14:textId="07C5CC04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2971E" w14:textId="3C8CD746" w:rsidR="004E7559" w:rsidRPr="006B2F3E" w:rsidRDefault="004E7559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2EDD" w14:textId="65E30FD5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D3BC" w14:textId="17EE167D" w:rsidR="004E7559" w:rsidRPr="006B2F3E" w:rsidRDefault="004E7559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387,3</w:t>
            </w:r>
          </w:p>
        </w:tc>
      </w:tr>
      <w:tr w:rsidR="004E7559" w:rsidRPr="006B2F3E" w14:paraId="0ECBE510" w14:textId="77777777" w:rsidTr="008630D9">
        <w:trPr>
          <w:trHeight w:val="271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891D" w14:textId="77777777" w:rsidR="004E7559" w:rsidRPr="006B2F3E" w:rsidRDefault="004E7559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4E804" w14:textId="5724DA3D" w:rsidR="004E7559" w:rsidRPr="006B2F3E" w:rsidRDefault="004E7559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AA0F" w14:textId="7DE14A30" w:rsidR="004E7559" w:rsidRPr="006B2F3E" w:rsidRDefault="004E7559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DBAA" w14:textId="4EAB3EBE" w:rsidR="004E7559" w:rsidRPr="006B2F3E" w:rsidRDefault="004E7559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129,1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D6E9" w14:textId="52E35849" w:rsidR="004E7559" w:rsidRPr="006B2F3E" w:rsidRDefault="004E7559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E525A7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6D6D" w14:textId="1C03BC27" w:rsidR="004E7559" w:rsidRPr="006B2F3E" w:rsidRDefault="004E7559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4E7559">
              <w:rPr>
                <w:rFonts w:ascii="Arial" w:hAnsi="Arial" w:cs="Arial"/>
              </w:rPr>
              <w:t>387,3</w:t>
            </w:r>
          </w:p>
        </w:tc>
      </w:tr>
      <w:tr w:rsidR="003A0582" w:rsidRPr="006B2F3E" w14:paraId="4AA7789F" w14:textId="77777777" w:rsidTr="008630D9">
        <w:trPr>
          <w:trHeight w:val="376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E287" w14:textId="30001200" w:rsidR="003A0582" w:rsidRPr="006B2F3E" w:rsidRDefault="003A0582" w:rsidP="003A058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35FF" w14:textId="0DBF4D4A" w:rsidR="003A0582" w:rsidRPr="009F7F94" w:rsidRDefault="003A0582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797D" w14:textId="7F04C7B3" w:rsidR="003A0582" w:rsidRPr="009F7F94" w:rsidRDefault="003A0582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8201" w14:textId="756E2A97" w:rsidR="003A0582" w:rsidRPr="009F7F94" w:rsidRDefault="003A0582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85925" w14:textId="1E64D9C5" w:rsidR="003A0582" w:rsidRPr="00E525A7" w:rsidRDefault="003A0582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D927" w14:textId="1E03183C" w:rsidR="003A0582" w:rsidRDefault="003A0582" w:rsidP="004E7559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3A0582">
              <w:rPr>
                <w:rFonts w:ascii="Arial" w:hAnsi="Arial" w:cs="Arial"/>
              </w:rPr>
              <w:t>0</w:t>
            </w:r>
          </w:p>
        </w:tc>
      </w:tr>
    </w:tbl>
    <w:p w14:paraId="4FABCC88" w14:textId="77777777" w:rsidR="00EC1318" w:rsidRPr="006B2F3E" w:rsidRDefault="00EC1318" w:rsidP="00CA35D2">
      <w:pPr>
        <w:tabs>
          <w:tab w:val="left" w:pos="1814"/>
        </w:tabs>
        <w:rPr>
          <w:rFonts w:ascii="Arial" w:hAnsi="Arial" w:cs="Arial"/>
        </w:rPr>
      </w:pPr>
    </w:p>
    <w:p w14:paraId="34EF533F" w14:textId="77777777" w:rsidR="00247C79" w:rsidRPr="006B2F3E" w:rsidRDefault="00832272" w:rsidP="00CA35D2">
      <w:pPr>
        <w:tabs>
          <w:tab w:val="left" w:pos="1814"/>
        </w:tabs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6.</w:t>
      </w:r>
      <w:r w:rsidR="00247C79" w:rsidRPr="006B2F3E">
        <w:rPr>
          <w:rFonts w:ascii="Arial" w:hAnsi="Arial" w:cs="Arial"/>
        </w:rPr>
        <w:t>План реализации комплекса процессных мероприятий в текущем году</w:t>
      </w:r>
    </w:p>
    <w:p w14:paraId="5C596117" w14:textId="768415AB" w:rsidR="00247C79" w:rsidRDefault="00247C79" w:rsidP="00CA35D2">
      <w:pPr>
        <w:tabs>
          <w:tab w:val="left" w:pos="1814"/>
        </w:tabs>
        <w:jc w:val="center"/>
        <w:rPr>
          <w:rFonts w:ascii="Arial" w:hAnsi="Arial" w:cs="Arial"/>
        </w:rPr>
      </w:pPr>
    </w:p>
    <w:tbl>
      <w:tblPr>
        <w:tblStyle w:val="aff0"/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843"/>
        <w:gridCol w:w="1559"/>
        <w:gridCol w:w="1364"/>
      </w:tblGrid>
      <w:tr w:rsidR="000345BA" w14:paraId="50F413CE" w14:textId="77777777" w:rsidTr="008630D9">
        <w:trPr>
          <w:jc w:val="center"/>
        </w:trPr>
        <w:tc>
          <w:tcPr>
            <w:tcW w:w="3510" w:type="dxa"/>
          </w:tcPr>
          <w:p w14:paraId="0995BA4F" w14:textId="77777777" w:rsidR="00D6218E" w:rsidRPr="006B2F3E" w:rsidRDefault="00D6218E" w:rsidP="00CA35D2">
            <w:pPr>
              <w:tabs>
                <w:tab w:val="left" w:pos="4731"/>
              </w:tabs>
              <w:ind w:left="-14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Задача, мероприятие (результат)/</w:t>
            </w:r>
          </w:p>
          <w:p w14:paraId="6FF1602D" w14:textId="50190F5D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418" w:type="dxa"/>
          </w:tcPr>
          <w:p w14:paraId="1A0397CF" w14:textId="6C6F3222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843" w:type="dxa"/>
          </w:tcPr>
          <w:p w14:paraId="1A266CCF" w14:textId="77777777" w:rsidR="004B1811" w:rsidRPr="003E5A34" w:rsidRDefault="004B1811" w:rsidP="004B1811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 xml:space="preserve">Ответственный исполнитель </w:t>
            </w:r>
          </w:p>
          <w:p w14:paraId="16E3A49D" w14:textId="4F290828" w:rsidR="00D6218E" w:rsidRDefault="004B1811" w:rsidP="004B1811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559" w:type="dxa"/>
          </w:tcPr>
          <w:p w14:paraId="362EC84B" w14:textId="05E04E16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364" w:type="dxa"/>
          </w:tcPr>
          <w:p w14:paraId="3BC6B3FF" w14:textId="092044F3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Информационная система</w:t>
            </w:r>
          </w:p>
        </w:tc>
      </w:tr>
      <w:tr w:rsidR="000345BA" w14:paraId="4225AB97" w14:textId="77777777" w:rsidTr="008630D9">
        <w:trPr>
          <w:jc w:val="center"/>
        </w:trPr>
        <w:tc>
          <w:tcPr>
            <w:tcW w:w="3510" w:type="dxa"/>
            <w:vAlign w:val="center"/>
          </w:tcPr>
          <w:p w14:paraId="3EA89B54" w14:textId="3601DAC8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vAlign w:val="center"/>
          </w:tcPr>
          <w:p w14:paraId="655BC905" w14:textId="00330B35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vAlign w:val="center"/>
          </w:tcPr>
          <w:p w14:paraId="0D3BA70D" w14:textId="41419246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vAlign w:val="center"/>
          </w:tcPr>
          <w:p w14:paraId="44845638" w14:textId="0B954CBE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1364" w:type="dxa"/>
            <w:vAlign w:val="center"/>
          </w:tcPr>
          <w:p w14:paraId="23EC7A89" w14:textId="79ADD78E" w:rsidR="00D6218E" w:rsidRDefault="00D6218E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</w:tr>
      <w:tr w:rsidR="00276BDF" w14:paraId="71D001F3" w14:textId="77777777" w:rsidTr="008630D9">
        <w:trPr>
          <w:jc w:val="center"/>
        </w:trPr>
        <w:tc>
          <w:tcPr>
            <w:tcW w:w="9694" w:type="dxa"/>
            <w:gridSpan w:val="5"/>
          </w:tcPr>
          <w:p w14:paraId="3773D570" w14:textId="5F0485A0" w:rsidR="00276BDF" w:rsidRDefault="006D6D1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 xml:space="preserve">Задача </w:t>
            </w:r>
            <w:r>
              <w:rPr>
                <w:rFonts w:ascii="Arial" w:hAnsi="Arial" w:cs="Arial"/>
                <w:spacing w:val="-5"/>
                <w:kern w:val="2"/>
              </w:rPr>
              <w:t>«Р</w:t>
            </w:r>
            <w:r w:rsidRPr="006B2F3E">
              <w:rPr>
                <w:rFonts w:ascii="Arial" w:hAnsi="Arial" w:cs="Arial"/>
              </w:rPr>
              <w:t>азвитие туристко-краеведческой деятельности через участие команд Юргинского муниципального округа в выездных туристических мероприятиях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0345BA" w14:paraId="231124B5" w14:textId="77777777" w:rsidTr="008630D9">
        <w:trPr>
          <w:trHeight w:val="2172"/>
          <w:jc w:val="center"/>
        </w:trPr>
        <w:tc>
          <w:tcPr>
            <w:tcW w:w="3510" w:type="dxa"/>
          </w:tcPr>
          <w:p w14:paraId="53E7C66E" w14:textId="0F8F4733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Pr="006B2F3E">
              <w:rPr>
                <w:rFonts w:ascii="Arial" w:eastAsia="Calibri" w:hAnsi="Arial" w:cs="Arial"/>
              </w:rPr>
              <w:t>«</w:t>
            </w:r>
            <w:r>
              <w:rPr>
                <w:rFonts w:ascii="Arial" w:eastAsia="Calibri" w:hAnsi="Arial" w:cs="Arial"/>
              </w:rPr>
              <w:t>У</w:t>
            </w:r>
            <w:r w:rsidRPr="006B2F3E">
              <w:rPr>
                <w:rFonts w:ascii="Arial" w:eastAsia="Calibri" w:hAnsi="Arial" w:cs="Arial"/>
              </w:rPr>
              <w:t>частие в профильных туристических сменах»</w:t>
            </w:r>
            <w:r w:rsidR="009E65D2">
              <w:rPr>
                <w:rFonts w:ascii="Arial" w:eastAsia="Calibri" w:hAnsi="Arial" w:cs="Arial"/>
              </w:rPr>
              <w:t xml:space="preserve"> </w:t>
            </w:r>
            <w:r w:rsidR="009E65D2" w:rsidRPr="009E65D2">
              <w:rPr>
                <w:rFonts w:ascii="Arial" w:eastAsia="Calibri" w:hAnsi="Arial" w:cs="Arial"/>
              </w:rPr>
              <w:t>в 202</w:t>
            </w:r>
            <w:r w:rsidR="00E86C3C">
              <w:rPr>
                <w:rFonts w:ascii="Arial" w:eastAsia="Calibri" w:hAnsi="Arial" w:cs="Arial"/>
              </w:rPr>
              <w:t>7</w:t>
            </w:r>
            <w:r w:rsidR="009E65D2" w:rsidRPr="009E65D2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418" w:type="dxa"/>
          </w:tcPr>
          <w:p w14:paraId="7DB44D3D" w14:textId="178B79A7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43" w:type="dxa"/>
          </w:tcPr>
          <w:p w14:paraId="090410DA" w14:textId="5CC6AC85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7C07400D" w14:textId="4CD554A4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64" w:type="dxa"/>
          </w:tcPr>
          <w:p w14:paraId="3D313027" w14:textId="2F1CE7C1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0345BA" w14:paraId="1618DFE0" w14:textId="77777777" w:rsidTr="008630D9">
        <w:trPr>
          <w:jc w:val="center"/>
        </w:trPr>
        <w:tc>
          <w:tcPr>
            <w:tcW w:w="3510" w:type="dxa"/>
          </w:tcPr>
          <w:p w14:paraId="63B9F3BE" w14:textId="02F3983B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8" w:type="dxa"/>
          </w:tcPr>
          <w:p w14:paraId="6FC89E81" w14:textId="63160ED9" w:rsidR="00B831FC" w:rsidRDefault="00356127" w:rsidP="00E86C3C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B831FC" w:rsidRPr="006B2F3E">
              <w:rPr>
                <w:rFonts w:ascii="Arial" w:hAnsi="Arial" w:cs="Arial"/>
              </w:rPr>
              <w:t>01.01.202</w:t>
            </w:r>
            <w:r w:rsidR="00E86C3C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</w:tcPr>
          <w:p w14:paraId="7E75BCEF" w14:textId="34162089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4FEB0475" w14:textId="77777777" w:rsidR="00B831FC" w:rsidRPr="006B2F3E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05DE299E" w14:textId="282953B9" w:rsidR="00B831FC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0345B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364" w:type="dxa"/>
          </w:tcPr>
          <w:p w14:paraId="36EF5190" w14:textId="1FEE0B5B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0345BA" w14:paraId="2DF7B29F" w14:textId="77777777" w:rsidTr="008630D9">
        <w:trPr>
          <w:jc w:val="center"/>
        </w:trPr>
        <w:tc>
          <w:tcPr>
            <w:tcW w:w="3510" w:type="dxa"/>
          </w:tcPr>
          <w:p w14:paraId="535150B1" w14:textId="7B677B70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Pr="006B2F3E">
              <w:rPr>
                <w:rFonts w:ascii="Arial" w:eastAsia="Calibri" w:hAnsi="Arial" w:cs="Arial"/>
              </w:rPr>
              <w:t>«</w:t>
            </w:r>
            <w:r>
              <w:rPr>
                <w:rFonts w:ascii="Arial" w:eastAsia="Calibri" w:hAnsi="Arial" w:cs="Arial"/>
              </w:rPr>
              <w:t>У</w:t>
            </w:r>
            <w:r w:rsidRPr="006B2F3E">
              <w:rPr>
                <w:rFonts w:ascii="Arial" w:eastAsia="Calibri" w:hAnsi="Arial" w:cs="Arial"/>
              </w:rPr>
              <w:t>частие в профильных туристических сменах»</w:t>
            </w:r>
            <w:r w:rsidR="003A5B9C">
              <w:rPr>
                <w:rFonts w:ascii="Arial" w:eastAsia="Calibri" w:hAnsi="Arial" w:cs="Arial"/>
              </w:rPr>
              <w:t xml:space="preserve"> </w:t>
            </w:r>
            <w:r w:rsidR="003A5B9C" w:rsidRPr="003A5B9C">
              <w:rPr>
                <w:rFonts w:ascii="Arial" w:eastAsia="Calibri" w:hAnsi="Arial" w:cs="Arial"/>
              </w:rPr>
              <w:t>в 202</w:t>
            </w:r>
            <w:r w:rsidR="00DB218C">
              <w:rPr>
                <w:rFonts w:ascii="Arial" w:eastAsia="Calibri" w:hAnsi="Arial" w:cs="Arial"/>
              </w:rPr>
              <w:t>8</w:t>
            </w:r>
            <w:r w:rsidR="003A5B9C" w:rsidRPr="003A5B9C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418" w:type="dxa"/>
          </w:tcPr>
          <w:p w14:paraId="7191789B" w14:textId="6250F0DF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43" w:type="dxa"/>
          </w:tcPr>
          <w:p w14:paraId="74CCB822" w14:textId="56357659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6CC0EADB" w14:textId="5C0A1E47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64" w:type="dxa"/>
          </w:tcPr>
          <w:p w14:paraId="3FFED329" w14:textId="0B3883DB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0345BA" w14:paraId="7C481251" w14:textId="77777777" w:rsidTr="008630D9">
        <w:trPr>
          <w:jc w:val="center"/>
        </w:trPr>
        <w:tc>
          <w:tcPr>
            <w:tcW w:w="3510" w:type="dxa"/>
          </w:tcPr>
          <w:p w14:paraId="128C58BA" w14:textId="122717EB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Контрольная точка 1.1только в части приобретения товаров, работ, услуг "Заключение контракта (договора) на приобретение </w:t>
            </w:r>
            <w:r w:rsidRPr="006B2F3E">
              <w:rPr>
                <w:rFonts w:ascii="Arial" w:eastAsia="Calibri" w:hAnsi="Arial" w:cs="Arial"/>
              </w:rPr>
              <w:lastRenderedPageBreak/>
              <w:t>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8" w:type="dxa"/>
          </w:tcPr>
          <w:p w14:paraId="2D349EAE" w14:textId="368BF55D" w:rsidR="00B831FC" w:rsidRDefault="00356127" w:rsidP="00DB218C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До </w:t>
            </w:r>
            <w:r w:rsidR="00B831FC" w:rsidRPr="006B2F3E">
              <w:rPr>
                <w:rFonts w:ascii="Arial" w:hAnsi="Arial" w:cs="Arial"/>
              </w:rPr>
              <w:t>01.01.202</w:t>
            </w:r>
            <w:r w:rsidR="00DB218C">
              <w:rPr>
                <w:rFonts w:ascii="Arial" w:hAnsi="Arial" w:cs="Arial"/>
              </w:rPr>
              <w:t>9</w:t>
            </w:r>
            <w:r w:rsidR="000345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56B83B26" w14:textId="5CD274F4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10DD94A1" w14:textId="77777777" w:rsidR="00B831FC" w:rsidRPr="006B2F3E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74C1F4A6" w14:textId="7359B8AE" w:rsidR="00B831FC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0345B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364" w:type="dxa"/>
          </w:tcPr>
          <w:p w14:paraId="4FD367F5" w14:textId="6BB915E6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0345BA" w14:paraId="0F914D9F" w14:textId="77777777" w:rsidTr="008630D9">
        <w:trPr>
          <w:jc w:val="center"/>
        </w:trPr>
        <w:tc>
          <w:tcPr>
            <w:tcW w:w="3510" w:type="dxa"/>
          </w:tcPr>
          <w:p w14:paraId="73F3B857" w14:textId="46A6CBCC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Pr="006B2F3E">
              <w:rPr>
                <w:rFonts w:ascii="Arial" w:eastAsia="Calibri" w:hAnsi="Arial" w:cs="Arial"/>
              </w:rPr>
              <w:t>«</w:t>
            </w:r>
            <w:r>
              <w:rPr>
                <w:rFonts w:ascii="Arial" w:eastAsia="Calibri" w:hAnsi="Arial" w:cs="Arial"/>
              </w:rPr>
              <w:t>У</w:t>
            </w:r>
            <w:r w:rsidRPr="006B2F3E">
              <w:rPr>
                <w:rFonts w:ascii="Arial" w:eastAsia="Calibri" w:hAnsi="Arial" w:cs="Arial"/>
              </w:rPr>
              <w:t>частие в профильных туристических сменах»</w:t>
            </w:r>
            <w:r w:rsidR="00C76794">
              <w:rPr>
                <w:rFonts w:ascii="Arial" w:eastAsia="Calibri" w:hAnsi="Arial" w:cs="Arial"/>
              </w:rPr>
              <w:t xml:space="preserve"> </w:t>
            </w:r>
            <w:r w:rsidR="00C76794" w:rsidRPr="00C76794">
              <w:rPr>
                <w:rFonts w:ascii="Arial" w:eastAsia="Calibri" w:hAnsi="Arial" w:cs="Arial"/>
              </w:rPr>
              <w:t>в 202</w:t>
            </w:r>
            <w:r w:rsidR="00DB218C">
              <w:rPr>
                <w:rFonts w:ascii="Arial" w:eastAsia="Calibri" w:hAnsi="Arial" w:cs="Arial"/>
              </w:rPr>
              <w:t>9</w:t>
            </w:r>
            <w:r w:rsidR="00C76794" w:rsidRPr="00C76794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418" w:type="dxa"/>
          </w:tcPr>
          <w:p w14:paraId="67F3D8D0" w14:textId="689756CF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1843" w:type="dxa"/>
          </w:tcPr>
          <w:p w14:paraId="10D1A378" w14:textId="10EA2B5A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5578E864" w14:textId="028DE19C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64" w:type="dxa"/>
          </w:tcPr>
          <w:p w14:paraId="1A782E34" w14:textId="1814BCD8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  <w:tr w:rsidR="000345BA" w14:paraId="4EB4797A" w14:textId="77777777" w:rsidTr="008630D9">
        <w:trPr>
          <w:jc w:val="center"/>
        </w:trPr>
        <w:tc>
          <w:tcPr>
            <w:tcW w:w="3510" w:type="dxa"/>
          </w:tcPr>
          <w:p w14:paraId="545B803D" w14:textId="37873650" w:rsidR="00B831FC" w:rsidRDefault="00B831FC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Контрольная точка 1.1</w:t>
            </w:r>
            <w:r w:rsidR="00356127">
              <w:rPr>
                <w:rFonts w:ascii="Arial" w:eastAsia="Calibri" w:hAnsi="Arial" w:cs="Arial"/>
              </w:rPr>
              <w:t xml:space="preserve"> </w:t>
            </w:r>
            <w:r w:rsidRPr="006B2F3E">
              <w:rPr>
                <w:rFonts w:ascii="Arial" w:eastAsia="Calibri" w:hAnsi="Arial" w:cs="Arial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18" w:type="dxa"/>
          </w:tcPr>
          <w:p w14:paraId="555375D5" w14:textId="3349F6A0" w:rsidR="00B831FC" w:rsidRDefault="00356127" w:rsidP="00DB218C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B831FC" w:rsidRPr="006B2F3E">
              <w:rPr>
                <w:rFonts w:ascii="Arial" w:hAnsi="Arial" w:cs="Arial"/>
              </w:rPr>
              <w:t>01.01.20</w:t>
            </w:r>
            <w:r w:rsidR="00DB218C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</w:tcPr>
          <w:p w14:paraId="7DDC45C4" w14:textId="41F692C4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1559" w:type="dxa"/>
          </w:tcPr>
          <w:p w14:paraId="2B693807" w14:textId="77777777" w:rsidR="00B831FC" w:rsidRPr="006B2F3E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договор;</w:t>
            </w:r>
          </w:p>
          <w:p w14:paraId="066D64CC" w14:textId="5A2261FF" w:rsidR="00B831FC" w:rsidRDefault="00B831FC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Акт и платежный</w:t>
            </w:r>
            <w:r w:rsidR="000345B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документ</w:t>
            </w:r>
          </w:p>
        </w:tc>
        <w:tc>
          <w:tcPr>
            <w:tcW w:w="1364" w:type="dxa"/>
          </w:tcPr>
          <w:p w14:paraId="2DC08B80" w14:textId="4CDB1528" w:rsidR="00B831FC" w:rsidRDefault="00B831FC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</w:tr>
    </w:tbl>
    <w:p w14:paraId="730AAB1C" w14:textId="77777777" w:rsidR="00EC1318" w:rsidRDefault="00EC1318" w:rsidP="00CA35D2">
      <w:pPr>
        <w:tabs>
          <w:tab w:val="left" w:pos="1814"/>
        </w:tabs>
        <w:rPr>
          <w:rFonts w:ascii="Arial" w:hAnsi="Arial" w:cs="Arial"/>
        </w:rPr>
      </w:pPr>
    </w:p>
    <w:p w14:paraId="51F4B3A3" w14:textId="77777777" w:rsidR="00DE0C0B" w:rsidRPr="006B2F3E" w:rsidRDefault="00DE0C0B" w:rsidP="00CA35D2">
      <w:pPr>
        <w:jc w:val="right"/>
        <w:rPr>
          <w:rFonts w:ascii="Arial" w:hAnsi="Arial" w:cs="Arial"/>
        </w:rPr>
      </w:pPr>
      <w:r w:rsidRPr="006B2F3E">
        <w:rPr>
          <w:rFonts w:ascii="Arial" w:hAnsi="Arial" w:cs="Arial"/>
        </w:rPr>
        <w:t>Приложение №5</w:t>
      </w:r>
    </w:p>
    <w:p w14:paraId="339C5267" w14:textId="77777777" w:rsidR="00DE0C0B" w:rsidRPr="006B2F3E" w:rsidRDefault="00DE0C0B" w:rsidP="00CA35D2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</w:rPr>
      </w:pPr>
      <w:r w:rsidRPr="006B2F3E">
        <w:rPr>
          <w:rFonts w:ascii="Arial" w:hAnsi="Arial" w:cs="Arial"/>
        </w:rPr>
        <w:t>к муниципальной программе</w:t>
      </w:r>
    </w:p>
    <w:p w14:paraId="0F11F943" w14:textId="77777777" w:rsidR="00DE0C0B" w:rsidRPr="006B2F3E" w:rsidRDefault="00DE0C0B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«Развитие туризма</w:t>
      </w:r>
    </w:p>
    <w:p w14:paraId="3F942986" w14:textId="77777777" w:rsidR="00DE0C0B" w:rsidRPr="006B2F3E" w:rsidRDefault="00DE0C0B" w:rsidP="00CA35D2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spacing w:val="-3"/>
        </w:rPr>
      </w:pPr>
      <w:r w:rsidRPr="006B2F3E">
        <w:rPr>
          <w:rFonts w:ascii="Arial" w:hAnsi="Arial" w:cs="Arial"/>
          <w:spacing w:val="-3"/>
        </w:rPr>
        <w:t>в Юргинском муниципальном округе</w:t>
      </w:r>
    </w:p>
    <w:p w14:paraId="3F887588" w14:textId="7466584E" w:rsidR="00DE0C0B" w:rsidRPr="006B2F3E" w:rsidRDefault="00DE0C0B" w:rsidP="00CA35D2">
      <w:pPr>
        <w:spacing w:after="3" w:line="264" w:lineRule="auto"/>
        <w:ind w:left="175" w:right="75"/>
        <w:jc w:val="right"/>
        <w:rPr>
          <w:rFonts w:ascii="Arial" w:hAnsi="Arial" w:cs="Arial"/>
        </w:rPr>
      </w:pPr>
      <w:r w:rsidRPr="006B2F3E">
        <w:rPr>
          <w:rFonts w:ascii="Arial" w:hAnsi="Arial" w:cs="Arial"/>
          <w:spacing w:val="-3"/>
        </w:rPr>
        <w:t xml:space="preserve">на </w:t>
      </w:r>
      <w:r w:rsidR="005A6516">
        <w:rPr>
          <w:rFonts w:ascii="Arial" w:hAnsi="Arial" w:cs="Arial"/>
          <w:spacing w:val="-3"/>
        </w:rPr>
        <w:t>2027 год и на плановый период 2028 и 2029</w:t>
      </w:r>
      <w:r w:rsidR="001C7B9C"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годов»</w:t>
      </w:r>
    </w:p>
    <w:p w14:paraId="7111A889" w14:textId="77777777" w:rsidR="00DE0C0B" w:rsidRPr="006B2F3E" w:rsidRDefault="00DE0C0B" w:rsidP="00CA35D2">
      <w:pPr>
        <w:rPr>
          <w:rFonts w:ascii="Arial" w:hAnsi="Arial" w:cs="Arial"/>
        </w:rPr>
      </w:pPr>
    </w:p>
    <w:p w14:paraId="4D7B9092" w14:textId="77777777" w:rsidR="006F0E6D" w:rsidRPr="006B2F3E" w:rsidRDefault="006F0E6D" w:rsidP="00CA35D2">
      <w:pPr>
        <w:spacing w:after="3" w:line="264" w:lineRule="auto"/>
        <w:ind w:left="175" w:right="7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Паспорт</w:t>
      </w:r>
    </w:p>
    <w:p w14:paraId="1866142C" w14:textId="25B0B077" w:rsidR="006F0E6D" w:rsidRPr="006B2F3E" w:rsidRDefault="006F0E6D" w:rsidP="00CA35D2">
      <w:pPr>
        <w:spacing w:after="3" w:line="264" w:lineRule="auto"/>
        <w:ind w:left="15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комплекса процессных мероприятий подпрограммы</w:t>
      </w:r>
      <w:r w:rsidR="0015530F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«Организация и проведение муниципальных мероприятий»</w:t>
      </w:r>
    </w:p>
    <w:p w14:paraId="1F209B60" w14:textId="77777777" w:rsidR="006F0E6D" w:rsidRPr="006B2F3E" w:rsidRDefault="006F0E6D" w:rsidP="00CA35D2">
      <w:pPr>
        <w:spacing w:after="19" w:line="252" w:lineRule="auto"/>
        <w:ind w:left="162"/>
        <w:jc w:val="center"/>
        <w:rPr>
          <w:rFonts w:ascii="Arial" w:hAnsi="Arial" w:cs="Arial"/>
        </w:rPr>
      </w:pPr>
    </w:p>
    <w:p w14:paraId="40F57EFA" w14:textId="77777777" w:rsidR="006F0E6D" w:rsidRPr="006B2F3E" w:rsidRDefault="006F0E6D" w:rsidP="00CA35D2">
      <w:pPr>
        <w:suppressAutoHyphens w:val="0"/>
        <w:spacing w:after="3" w:line="264" w:lineRule="auto"/>
        <w:ind w:left="517" w:right="66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1.Общие положения</w:t>
      </w:r>
    </w:p>
    <w:p w14:paraId="25151324" w14:textId="77777777" w:rsidR="006F0E6D" w:rsidRPr="006B2F3E" w:rsidRDefault="006F0E6D" w:rsidP="00CA35D2">
      <w:pPr>
        <w:spacing w:line="252" w:lineRule="auto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2832"/>
        <w:gridCol w:w="6807"/>
      </w:tblGrid>
      <w:tr w:rsidR="006B2F3E" w:rsidRPr="006B2F3E" w14:paraId="0792FB60" w14:textId="77777777" w:rsidTr="004646F3">
        <w:trPr>
          <w:trHeight w:val="319"/>
          <w:jc w:val="center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C0925" w14:textId="2FDF4E9A" w:rsidR="006F0E6D" w:rsidRPr="006B2F3E" w:rsidRDefault="006F0E6D" w:rsidP="00CA35D2">
            <w:pPr>
              <w:spacing w:line="252" w:lineRule="auto"/>
              <w:ind w:left="8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Ответственный</w:t>
            </w:r>
            <w:r w:rsidR="00E64D5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3396" w14:textId="77777777" w:rsidR="006F0E6D" w:rsidRDefault="006F0E6D" w:rsidP="00CA35D2">
            <w:pPr>
              <w:spacing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Управление образования администрации Юргинского муниципального округа (далее – </w:t>
            </w:r>
            <w:r w:rsidR="008A459E" w:rsidRPr="006B2F3E">
              <w:rPr>
                <w:rFonts w:ascii="Arial" w:hAnsi="Arial" w:cs="Arial"/>
              </w:rPr>
              <w:t>УО АЮМО</w:t>
            </w:r>
            <w:r w:rsidRPr="006B2F3E">
              <w:rPr>
                <w:rFonts w:ascii="Arial" w:hAnsi="Arial" w:cs="Arial"/>
              </w:rPr>
              <w:t>)</w:t>
            </w:r>
          </w:p>
          <w:p w14:paraId="7B47ABB3" w14:textId="2B48F0D0" w:rsidR="00975C15" w:rsidRPr="007805A0" w:rsidRDefault="00975C15" w:rsidP="00C90130">
            <w:pPr>
              <w:spacing w:line="252" w:lineRule="auto"/>
              <w:rPr>
                <w:rFonts w:ascii="Arial" w:hAnsi="Arial" w:cs="Arial"/>
              </w:rPr>
            </w:pPr>
            <w:r w:rsidRPr="007805A0">
              <w:rPr>
                <w:rFonts w:ascii="Arial" w:hAnsi="Arial" w:cs="Arial"/>
              </w:rPr>
              <w:t>Исполнители: УО АЮМО</w:t>
            </w:r>
          </w:p>
        </w:tc>
      </w:tr>
      <w:tr w:rsidR="006B2F3E" w:rsidRPr="006B2F3E" w14:paraId="348FB162" w14:textId="77777777" w:rsidTr="004646F3">
        <w:trPr>
          <w:trHeight w:val="677"/>
          <w:jc w:val="center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24367" w14:textId="77777777" w:rsidR="006F0E6D" w:rsidRPr="006B2F3E" w:rsidRDefault="006F0E6D" w:rsidP="00CA35D2">
            <w:pPr>
              <w:spacing w:line="252" w:lineRule="auto"/>
              <w:ind w:left="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Связь с Государственной программой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A2BB" w14:textId="53C05D90" w:rsidR="006F0E6D" w:rsidRPr="006B2F3E" w:rsidRDefault="00317656" w:rsidP="00CA3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236910">
              <w:rPr>
                <w:rFonts w:ascii="Arial" w:hAnsi="Arial" w:cs="Arial"/>
              </w:rPr>
              <w:t>осударственн</w:t>
            </w:r>
            <w:r>
              <w:rPr>
                <w:rFonts w:ascii="Arial" w:hAnsi="Arial" w:cs="Arial"/>
              </w:rPr>
              <w:t>ая</w:t>
            </w:r>
            <w:r w:rsidRPr="00236910">
              <w:rPr>
                <w:rFonts w:ascii="Arial" w:hAnsi="Arial" w:cs="Arial"/>
              </w:rPr>
              <w:t xml:space="preserve"> программ</w:t>
            </w:r>
            <w:r>
              <w:rPr>
                <w:rFonts w:ascii="Arial" w:hAnsi="Arial" w:cs="Arial"/>
              </w:rPr>
              <w:t>а</w:t>
            </w:r>
            <w:r w:rsidRPr="00236910">
              <w:rPr>
                <w:rFonts w:ascii="Arial" w:hAnsi="Arial" w:cs="Arial"/>
              </w:rPr>
              <w:t xml:space="preserve"> Кемеровской области - Кузбасса "Развитие туризма Кузбасса"</w:t>
            </w:r>
            <w:r>
              <w:rPr>
                <w:rFonts w:ascii="Arial" w:hAnsi="Arial" w:cs="Arial"/>
              </w:rPr>
              <w:t xml:space="preserve">, утвержденная Постановлением правительства Кемеровской области – Кузбасса </w:t>
            </w:r>
            <w:r w:rsidRPr="00236910">
              <w:rPr>
                <w:rFonts w:ascii="Arial" w:hAnsi="Arial" w:cs="Arial"/>
              </w:rPr>
              <w:t>от 29 сентября 2023 года N 632</w:t>
            </w:r>
          </w:p>
        </w:tc>
      </w:tr>
    </w:tbl>
    <w:p w14:paraId="0794C117" w14:textId="77777777" w:rsidR="006F0E6D" w:rsidRPr="006B2F3E" w:rsidRDefault="006F0E6D" w:rsidP="00CA35D2">
      <w:pPr>
        <w:shd w:val="clear" w:color="auto" w:fill="FFFFFF"/>
        <w:ind w:left="360"/>
        <w:jc w:val="center"/>
        <w:rPr>
          <w:rFonts w:ascii="Arial" w:hAnsi="Arial" w:cs="Arial"/>
          <w:spacing w:val="1"/>
        </w:rPr>
      </w:pPr>
    </w:p>
    <w:p w14:paraId="70C04394" w14:textId="77777777" w:rsidR="006F0E6D" w:rsidRPr="006B2F3E" w:rsidRDefault="006F0E6D" w:rsidP="00CA35D2">
      <w:pPr>
        <w:shd w:val="clear" w:color="auto" w:fill="FFFFFF"/>
        <w:ind w:left="281"/>
        <w:jc w:val="center"/>
        <w:rPr>
          <w:rFonts w:ascii="Arial" w:hAnsi="Arial" w:cs="Arial"/>
          <w:spacing w:val="1"/>
        </w:rPr>
      </w:pPr>
      <w:r w:rsidRPr="006B2F3E">
        <w:rPr>
          <w:rFonts w:ascii="Arial" w:hAnsi="Arial" w:cs="Arial"/>
          <w:spacing w:val="1"/>
        </w:rPr>
        <w:t>2.Показатели комплекса процессных мероприятий</w:t>
      </w:r>
    </w:p>
    <w:p w14:paraId="1AED75C3" w14:textId="77777777" w:rsidR="006F0E6D" w:rsidRPr="006B2F3E" w:rsidRDefault="006F0E6D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6"/>
        <w:gridCol w:w="1830"/>
        <w:gridCol w:w="822"/>
        <w:gridCol w:w="822"/>
        <w:gridCol w:w="822"/>
        <w:gridCol w:w="710"/>
        <w:gridCol w:w="597"/>
        <w:gridCol w:w="598"/>
        <w:gridCol w:w="710"/>
        <w:gridCol w:w="710"/>
        <w:gridCol w:w="822"/>
        <w:gridCol w:w="710"/>
      </w:tblGrid>
      <w:tr w:rsidR="006B2F3E" w:rsidRPr="006B2F3E" w14:paraId="7466B10D" w14:textId="77777777" w:rsidTr="004646F3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B6A05" w14:textId="77777777" w:rsidR="006F0E6D" w:rsidRPr="006B2F3E" w:rsidRDefault="006F0E6D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13C9" w14:textId="77777777" w:rsidR="006F0E6D" w:rsidRPr="006B2F3E" w:rsidRDefault="006F0E6D" w:rsidP="00CA35D2">
            <w:pPr>
              <w:spacing w:line="252" w:lineRule="auto"/>
              <w:ind w:left="20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Наименование </w:t>
            </w:r>
            <w:r w:rsidRPr="006B2F3E">
              <w:rPr>
                <w:rFonts w:ascii="Arial" w:hAnsi="Arial" w:cs="Arial"/>
              </w:rPr>
              <w:lastRenderedPageBreak/>
              <w:t xml:space="preserve">показателя/задачи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FB49" w14:textId="77777777" w:rsidR="006F0E6D" w:rsidRPr="006B2F3E" w:rsidRDefault="006F0E6D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Признак </w:t>
            </w:r>
            <w:r w:rsidRPr="006B2F3E">
              <w:rPr>
                <w:rFonts w:ascii="Arial" w:hAnsi="Arial" w:cs="Arial"/>
              </w:rPr>
              <w:lastRenderedPageBreak/>
              <w:t>возрастания/ 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2DD56" w14:textId="77777777" w:rsidR="006F0E6D" w:rsidRPr="006B2F3E" w:rsidRDefault="006F0E6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Уровень </w:t>
            </w:r>
            <w:r w:rsidRPr="006B2F3E">
              <w:rPr>
                <w:rFonts w:ascii="Arial" w:hAnsi="Arial" w:cs="Arial"/>
              </w:rPr>
              <w:lastRenderedPageBreak/>
              <w:t>соответствия декомпозированного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0077" w14:textId="77777777" w:rsidR="006F0E6D" w:rsidRPr="006B2F3E" w:rsidRDefault="006F0E6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Единиц</w:t>
            </w:r>
          </w:p>
          <w:p w14:paraId="52B88F00" w14:textId="77777777" w:rsidR="006F0E6D" w:rsidRPr="006B2F3E" w:rsidRDefault="006F0E6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 xml:space="preserve">а </w:t>
            </w:r>
          </w:p>
          <w:p w14:paraId="0D52CE91" w14:textId="77777777" w:rsidR="006F0E6D" w:rsidRPr="006B2F3E" w:rsidRDefault="006F0E6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3CCB42CE" w14:textId="77777777" w:rsidR="006F0E6D" w:rsidRPr="006B2F3E" w:rsidRDefault="006F0E6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A02B" w14:textId="77777777" w:rsidR="006F0E6D" w:rsidRPr="006B2F3E" w:rsidRDefault="006F0E6D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Базовое значение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6876" w14:textId="77777777" w:rsidR="006F0E6D" w:rsidRPr="006B2F3E" w:rsidRDefault="006F0E6D" w:rsidP="00CA35D2">
            <w:pPr>
              <w:spacing w:line="252" w:lineRule="auto"/>
              <w:ind w:right="5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Значение показателя по </w:t>
            </w:r>
            <w:r w:rsidRPr="006B2F3E">
              <w:rPr>
                <w:rFonts w:ascii="Arial" w:hAnsi="Arial" w:cs="Arial"/>
              </w:rPr>
              <w:lastRenderedPageBreak/>
              <w:t xml:space="preserve">годам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64B7" w14:textId="77777777" w:rsidR="006F0E6D" w:rsidRPr="006B2F3E" w:rsidRDefault="006F0E6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Ответстве</w:t>
            </w:r>
            <w:r w:rsidRPr="006B2F3E">
              <w:rPr>
                <w:rFonts w:ascii="Arial" w:hAnsi="Arial" w:cs="Arial"/>
              </w:rPr>
              <w:lastRenderedPageBreak/>
              <w:t xml:space="preserve">нный за достижение показателя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37F0B" w14:textId="77777777" w:rsidR="006F0E6D" w:rsidRPr="006B2F3E" w:rsidRDefault="006F0E6D" w:rsidP="00CA35D2">
            <w:pPr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Информ</w:t>
            </w:r>
            <w:r w:rsidRPr="006B2F3E">
              <w:rPr>
                <w:rFonts w:ascii="Arial" w:hAnsi="Arial" w:cs="Arial"/>
              </w:rPr>
              <w:lastRenderedPageBreak/>
              <w:t>ационная система</w:t>
            </w:r>
          </w:p>
          <w:p w14:paraId="0DEDBC8A" w14:textId="77777777" w:rsidR="006F0E6D" w:rsidRPr="006B2F3E" w:rsidRDefault="006F0E6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</w:p>
        </w:tc>
      </w:tr>
      <w:tr w:rsidR="006B2F3E" w:rsidRPr="006B2F3E" w14:paraId="4DDD38FA" w14:textId="77777777" w:rsidTr="004646F3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4566" w14:textId="77777777" w:rsidR="006F0E6D" w:rsidRPr="006B2F3E" w:rsidRDefault="006F0E6D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0F54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E8F9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822E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03DE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175D" w14:textId="77777777" w:rsidR="006F0E6D" w:rsidRPr="006B2F3E" w:rsidRDefault="006F0E6D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94212" w14:textId="77777777" w:rsidR="006F0E6D" w:rsidRPr="006B2F3E" w:rsidRDefault="006F0E6D" w:rsidP="00CA35D2">
            <w:pPr>
              <w:spacing w:after="160" w:line="252" w:lineRule="auto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8CF8" w14:textId="0240BAE0" w:rsidR="006F0E6D" w:rsidRPr="006B2F3E" w:rsidRDefault="006F0E6D" w:rsidP="001726D1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1726D1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FD87" w14:textId="2EB9698B" w:rsidR="006F0E6D" w:rsidRPr="006B2F3E" w:rsidRDefault="006F0E6D" w:rsidP="001726D1">
            <w:pPr>
              <w:spacing w:line="252" w:lineRule="auto"/>
              <w:ind w:right="5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1726D1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1290" w14:textId="5A9ED55A" w:rsidR="006F0E6D" w:rsidRPr="006B2F3E" w:rsidRDefault="006F0E6D" w:rsidP="001726D1">
            <w:pPr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1726D1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F515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724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4BDA9DF2" w14:textId="77777777" w:rsidTr="004646F3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B40D" w14:textId="77777777" w:rsidR="006F0E6D" w:rsidRPr="006B2F3E" w:rsidRDefault="006F0E6D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8A459E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B1969" w14:textId="77777777" w:rsidR="006F0E6D" w:rsidRPr="006B2F3E" w:rsidRDefault="006F0E6D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2A7139">
              <w:rPr>
                <w:rFonts w:ascii="Arial" w:hAnsi="Arial" w:cs="Arial"/>
              </w:rPr>
              <w:t>Р</w:t>
            </w:r>
            <w:r w:rsidR="00993343" w:rsidRPr="006B2F3E">
              <w:rPr>
                <w:rFonts w:ascii="Arial" w:hAnsi="Arial" w:cs="Arial"/>
              </w:rPr>
              <w:t>азвитие туристической индустрии в 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5C4FFD0D" w14:textId="77777777" w:rsidTr="004646F3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2DB9" w14:textId="77777777" w:rsidR="006F0E6D" w:rsidRPr="006B2F3E" w:rsidRDefault="008A459E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8DFC2" w14:textId="38191704" w:rsidR="006F0E6D" w:rsidRPr="006B2F3E" w:rsidRDefault="00993343" w:rsidP="00CA35D2">
            <w:pPr>
              <w:widowControl w:val="0"/>
              <w:autoSpaceDE w:val="0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 xml:space="preserve">Охват обучающихся, принявших участие в </w:t>
            </w:r>
            <w:r w:rsidR="00206E23" w:rsidRPr="00206E23">
              <w:rPr>
                <w:rFonts w:ascii="Arial" w:eastAsia="Calibri" w:hAnsi="Arial" w:cs="Arial"/>
              </w:rPr>
              <w:t>Лето. Перезагрузка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CEF3E" w14:textId="77777777" w:rsidR="006F0E6D" w:rsidRPr="006B2F3E" w:rsidRDefault="006F0E6D" w:rsidP="00CA35D2">
            <w:pPr>
              <w:snapToGrid w:val="0"/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E83B" w14:textId="77777777" w:rsidR="006F0E6D" w:rsidRPr="006B2F3E" w:rsidRDefault="006F0E6D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D695" w14:textId="77777777" w:rsidR="006F0E6D" w:rsidRPr="006B2F3E" w:rsidRDefault="003B4DAF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4C5ABA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BDFFB" w14:textId="77777777" w:rsidR="006F0E6D" w:rsidRPr="006B2F3E" w:rsidRDefault="003B4DAF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C6F75" w14:textId="4CAF07EF" w:rsidR="006F0E6D" w:rsidRPr="006B2F3E" w:rsidRDefault="0095392F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CBC17" w14:textId="073089B5" w:rsidR="006F0E6D" w:rsidRPr="006B2F3E" w:rsidRDefault="00206E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7700" w14:textId="14CF0DB6" w:rsidR="006F0E6D" w:rsidRPr="006B2F3E" w:rsidRDefault="00206E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A2121" w14:textId="4D114B2B" w:rsidR="006F0E6D" w:rsidRPr="006B2F3E" w:rsidRDefault="00206E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B892" w14:textId="77777777" w:rsidR="006F0E6D" w:rsidRPr="006B2F3E" w:rsidRDefault="008A459E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7AC1" w14:textId="77777777" w:rsidR="006F0E6D" w:rsidRPr="006B2F3E" w:rsidRDefault="008A459E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  <w:tr w:rsidR="006B2F3E" w:rsidRPr="006B2F3E" w14:paraId="4643A6C9" w14:textId="77777777" w:rsidTr="002A7139">
        <w:trPr>
          <w:trHeight w:val="4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CBBF" w14:textId="77777777" w:rsidR="00ED3597" w:rsidRPr="006B2F3E" w:rsidRDefault="00ED3597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  <w:r w:rsidR="008A459E" w:rsidRPr="006B2F3E">
              <w:rPr>
                <w:rFonts w:ascii="Arial" w:hAnsi="Arial" w:cs="Arial"/>
              </w:rPr>
              <w:t>.</w:t>
            </w:r>
          </w:p>
        </w:tc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40C2A" w14:textId="77777777" w:rsidR="00ED3597" w:rsidRPr="006B2F3E" w:rsidRDefault="00ED3597" w:rsidP="00CA35D2">
            <w:pPr>
              <w:jc w:val="both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  <w:spacing w:val="-5"/>
                <w:kern w:val="2"/>
              </w:rPr>
              <w:t>азвитие туристко-краеведческой деятельности через проведение образовательных походных мероприятий»</w:t>
            </w:r>
          </w:p>
        </w:tc>
      </w:tr>
      <w:tr w:rsidR="006B2F3E" w:rsidRPr="006B2F3E" w14:paraId="13BB8BA6" w14:textId="77777777" w:rsidTr="004646F3">
        <w:trPr>
          <w:trHeight w:val="8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4CDB" w14:textId="77777777" w:rsidR="00ED3597" w:rsidRPr="006B2F3E" w:rsidRDefault="008A459E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2D3F" w14:textId="284EFCF4" w:rsidR="00ED3597" w:rsidRPr="006B2F3E" w:rsidRDefault="00ED3597" w:rsidP="00CA35D2">
            <w:pPr>
              <w:widowControl w:val="0"/>
              <w:autoSpaceDE w:val="0"/>
              <w:rPr>
                <w:rFonts w:ascii="Arial" w:eastAsia="Calibri" w:hAnsi="Arial" w:cs="Arial"/>
              </w:rPr>
            </w:pPr>
            <w:r w:rsidRPr="006B2F3E">
              <w:rPr>
                <w:rFonts w:ascii="Arial" w:hAnsi="Arial" w:cs="Arial"/>
              </w:rPr>
              <w:t xml:space="preserve">Охват обучающихся, принявших участие в </w:t>
            </w:r>
            <w:r w:rsidR="00206E23" w:rsidRPr="00206E23">
              <w:rPr>
                <w:rFonts w:ascii="Arial" w:hAnsi="Arial" w:cs="Arial"/>
              </w:rPr>
              <w:t xml:space="preserve"> поход с директором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3B2DC" w14:textId="77777777" w:rsidR="00ED3597" w:rsidRPr="006B2F3E" w:rsidRDefault="00ED3597" w:rsidP="00CA35D2">
            <w:pPr>
              <w:snapToGrid w:val="0"/>
              <w:spacing w:line="252" w:lineRule="auto"/>
              <w:ind w:right="5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8E1E" w14:textId="77777777" w:rsidR="00ED3597" w:rsidRPr="006B2F3E" w:rsidRDefault="00ED3597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5F9D3" w14:textId="77777777" w:rsidR="00ED3597" w:rsidRPr="006B2F3E" w:rsidRDefault="00ED3597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4C5ABA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0731" w14:textId="77777777" w:rsidR="00ED3597" w:rsidRPr="006B2F3E" w:rsidRDefault="00667206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C015" w14:textId="5A431C77" w:rsidR="00ED3597" w:rsidRPr="006B2F3E" w:rsidRDefault="0095392F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EB4C" w14:textId="6C016526" w:rsidR="00ED3597" w:rsidRPr="006B2F3E" w:rsidRDefault="00BB13A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C49D" w14:textId="65EA611C" w:rsidR="00ED3597" w:rsidRPr="006B2F3E" w:rsidRDefault="00BB13A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17435" w14:textId="6A7AF247" w:rsidR="00ED3597" w:rsidRPr="006B2F3E" w:rsidRDefault="00BB13A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3DF6E" w14:textId="2FE22099" w:rsidR="00ED3597" w:rsidRPr="006B2F3E" w:rsidRDefault="008A459E" w:rsidP="004639DA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</w:rPr>
              <w:t>УО АЮМО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786B" w14:textId="77777777" w:rsidR="00ED3597" w:rsidRPr="006B2F3E" w:rsidRDefault="008A459E" w:rsidP="00CA35D2">
            <w:pPr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-</w:t>
            </w:r>
          </w:p>
        </w:tc>
      </w:tr>
    </w:tbl>
    <w:p w14:paraId="1CE90CA4" w14:textId="77777777" w:rsidR="006F0E6D" w:rsidRPr="006B2F3E" w:rsidRDefault="006F0E6D" w:rsidP="00CA35D2">
      <w:pPr>
        <w:shd w:val="clear" w:color="auto" w:fill="FFFFFF"/>
        <w:ind w:left="281"/>
        <w:rPr>
          <w:rFonts w:ascii="Arial" w:hAnsi="Arial" w:cs="Arial"/>
          <w:spacing w:val="1"/>
        </w:rPr>
      </w:pPr>
    </w:p>
    <w:p w14:paraId="33969EEF" w14:textId="3795D80E" w:rsidR="002A7139" w:rsidRDefault="006F0E6D" w:rsidP="00CA35D2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2.1. Прокси – показатели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комплекса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процессных</w:t>
      </w:r>
      <w:r w:rsidR="00E64D5A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</w:rPr>
        <w:t>мероприятий</w:t>
      </w:r>
    </w:p>
    <w:p w14:paraId="261BC9D6" w14:textId="44FBB48A" w:rsidR="006F0E6D" w:rsidRDefault="002A7139" w:rsidP="0088125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  <w:spacing w:val="-9"/>
        </w:rPr>
      </w:pPr>
      <w:r>
        <w:rPr>
          <w:rFonts w:ascii="Arial" w:hAnsi="Arial" w:cs="Arial"/>
          <w:spacing w:val="-4"/>
        </w:rPr>
        <w:t xml:space="preserve">В </w:t>
      </w:r>
      <w:r w:rsidR="006F0E6D" w:rsidRPr="006B2F3E">
        <w:rPr>
          <w:rFonts w:ascii="Arial" w:hAnsi="Arial" w:cs="Arial"/>
          <w:spacing w:val="-4"/>
        </w:rPr>
        <w:t>202</w:t>
      </w:r>
      <w:r w:rsidR="00C90130">
        <w:rPr>
          <w:rFonts w:ascii="Arial" w:hAnsi="Arial" w:cs="Arial"/>
          <w:spacing w:val="-4"/>
        </w:rPr>
        <w:t>7</w:t>
      </w:r>
      <w:r w:rsidR="00BA134F">
        <w:rPr>
          <w:rFonts w:ascii="Arial" w:hAnsi="Arial" w:cs="Arial"/>
          <w:spacing w:val="-4"/>
        </w:rPr>
        <w:t>-202</w:t>
      </w:r>
      <w:r w:rsidR="00C90130">
        <w:rPr>
          <w:rFonts w:ascii="Arial" w:hAnsi="Arial" w:cs="Arial"/>
          <w:spacing w:val="-4"/>
        </w:rPr>
        <w:t>9</w:t>
      </w:r>
      <w:r w:rsidR="00BA134F">
        <w:rPr>
          <w:rFonts w:ascii="Arial" w:hAnsi="Arial" w:cs="Arial"/>
          <w:spacing w:val="-4"/>
        </w:rPr>
        <w:t xml:space="preserve"> </w:t>
      </w:r>
      <w:r w:rsidR="006F0E6D" w:rsidRPr="006B2F3E">
        <w:rPr>
          <w:rFonts w:ascii="Arial" w:hAnsi="Arial" w:cs="Arial"/>
        </w:rPr>
        <w:t>год</w:t>
      </w:r>
      <w:r w:rsidR="00BA134F">
        <w:rPr>
          <w:rFonts w:ascii="Arial" w:hAnsi="Arial" w:cs="Arial"/>
        </w:rPr>
        <w:t>ах</w:t>
      </w:r>
      <w:r>
        <w:rPr>
          <w:rFonts w:ascii="Arial" w:hAnsi="Arial" w:cs="Arial"/>
        </w:rPr>
        <w:t xml:space="preserve"> п</w:t>
      </w:r>
      <w:r w:rsidR="006F0E6D" w:rsidRPr="006B2F3E">
        <w:rPr>
          <w:rFonts w:ascii="Arial" w:hAnsi="Arial" w:cs="Arial"/>
        </w:rPr>
        <w:t>рокси-показатели</w:t>
      </w:r>
      <w:r w:rsidR="006F0E6D" w:rsidRPr="006B2F3E">
        <w:rPr>
          <w:rFonts w:ascii="Arial" w:hAnsi="Arial" w:cs="Arial"/>
          <w:spacing w:val="-4"/>
        </w:rPr>
        <w:t xml:space="preserve"> муниципального проекта</w:t>
      </w:r>
      <w:r w:rsidR="006F0E6D" w:rsidRPr="006B2F3E">
        <w:rPr>
          <w:rFonts w:ascii="Arial" w:hAnsi="Arial" w:cs="Arial"/>
        </w:rPr>
        <w:t xml:space="preserve"> отсутствуют.</w:t>
      </w:r>
    </w:p>
    <w:p w14:paraId="0652662E" w14:textId="77777777" w:rsidR="00881254" w:rsidRPr="00881254" w:rsidRDefault="00881254" w:rsidP="0088125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jc w:val="center"/>
        <w:rPr>
          <w:rFonts w:ascii="Arial" w:hAnsi="Arial" w:cs="Arial"/>
          <w:spacing w:val="-9"/>
        </w:rPr>
      </w:pPr>
    </w:p>
    <w:p w14:paraId="131AD11D" w14:textId="3CABE193" w:rsidR="006F0E6D" w:rsidRPr="006B2F3E" w:rsidRDefault="006F0E6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3. План достижения показателей комплекса процессных мероприятий в 202</w:t>
      </w:r>
      <w:r w:rsidR="00C90130">
        <w:rPr>
          <w:rFonts w:ascii="Arial" w:hAnsi="Arial" w:cs="Arial"/>
        </w:rPr>
        <w:t>7</w:t>
      </w:r>
      <w:r w:rsidRPr="006B2F3E">
        <w:rPr>
          <w:rFonts w:ascii="Arial" w:hAnsi="Arial" w:cs="Arial"/>
        </w:rPr>
        <w:t xml:space="preserve"> году</w:t>
      </w:r>
    </w:p>
    <w:p w14:paraId="06D50C1F" w14:textId="77777777" w:rsidR="006F0E6D" w:rsidRPr="006B2F3E" w:rsidRDefault="006F0E6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5D48EEA2" w14:textId="77777777" w:rsidTr="002C0992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EB8C9" w14:textId="77777777" w:rsidR="006F0E6D" w:rsidRPr="006B2F3E" w:rsidRDefault="006F0E6D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3C15A" w14:textId="77777777" w:rsidR="006F0E6D" w:rsidRPr="006B2F3E" w:rsidRDefault="006F0E6D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D545E" w14:textId="77777777" w:rsidR="006F0E6D" w:rsidRPr="006B2F3E" w:rsidRDefault="006F0E6D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A563D" w14:textId="77777777" w:rsidR="006F0E6D" w:rsidRPr="006B2F3E" w:rsidRDefault="006F0E6D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384B55ED" w14:textId="77777777" w:rsidR="006F0E6D" w:rsidRPr="006B2F3E" w:rsidRDefault="006F0E6D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3D2C30ED" w14:textId="77777777" w:rsidR="006F0E6D" w:rsidRPr="006B2F3E" w:rsidRDefault="006F0E6D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635DC70B" w14:textId="77777777" w:rsidR="006F0E6D" w:rsidRPr="006B2F3E" w:rsidRDefault="006F0E6D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CDC2" w14:textId="5FB5569E" w:rsidR="006F0E6D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7605F" w14:textId="09F0D0F1" w:rsidR="006F0E6D" w:rsidRPr="006B2F3E" w:rsidRDefault="006F0E6D" w:rsidP="00C90130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C90130">
              <w:rPr>
                <w:rFonts w:ascii="Arial" w:hAnsi="Arial" w:cs="Arial"/>
              </w:rPr>
              <w:t>7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67F38916" w14:textId="77777777" w:rsidTr="002C0992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99B0" w14:textId="77777777" w:rsidR="006F0E6D" w:rsidRPr="006B2F3E" w:rsidRDefault="006F0E6D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D0CD" w14:textId="77777777" w:rsidR="006F0E6D" w:rsidRPr="006B2F3E" w:rsidRDefault="006F0E6D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167A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CFD2B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32F5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4E720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395DB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ED97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9D6F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9486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B36B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E870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DEFD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62A1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A8B5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0904" w14:textId="77777777" w:rsidR="006F0E6D" w:rsidRPr="006B2F3E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11EE0D53" w14:textId="77777777" w:rsidTr="002C0992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F866" w14:textId="77777777" w:rsidR="006F0E6D" w:rsidRPr="006B2F3E" w:rsidRDefault="00ED3597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4C5ABA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07A4" w14:textId="77777777" w:rsidR="006F0E6D" w:rsidRPr="006B2F3E" w:rsidRDefault="006F0E6D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="001B604F" w:rsidRPr="006B2F3E">
              <w:rPr>
                <w:rFonts w:ascii="Arial" w:hAnsi="Arial" w:cs="Arial"/>
              </w:rPr>
              <w:t>азвитие туристической индустрии в 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294F606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E9C" w14:textId="77777777" w:rsidR="006F0E6D" w:rsidRPr="006B2F3E" w:rsidRDefault="004C5ABA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BF1F" w14:textId="551B2077" w:rsidR="006F0E6D" w:rsidRPr="006B2F3E" w:rsidRDefault="001B604F" w:rsidP="00356127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eastAsia="Calibri" w:hAnsi="Arial" w:cs="Arial"/>
              </w:rPr>
              <w:t>Охват обучающихся</w:t>
            </w:r>
            <w:r w:rsidR="00356127">
              <w:rPr>
                <w:rFonts w:ascii="Arial" w:eastAsia="Calibri" w:hAnsi="Arial" w:cs="Arial"/>
              </w:rPr>
              <w:t>,</w:t>
            </w:r>
            <w:r w:rsidRPr="006B2F3E">
              <w:rPr>
                <w:rFonts w:ascii="Arial" w:eastAsia="Calibri" w:hAnsi="Arial" w:cs="Arial"/>
              </w:rPr>
              <w:t xml:space="preserve"> принявших участие в </w:t>
            </w:r>
            <w:r w:rsidR="004A7A53" w:rsidRPr="004A7A53">
              <w:rPr>
                <w:rFonts w:ascii="Arial" w:eastAsia="Calibri" w:hAnsi="Arial" w:cs="Arial"/>
              </w:rPr>
              <w:t xml:space="preserve">Лето. </w:t>
            </w:r>
            <w:r w:rsidR="004A7A53" w:rsidRPr="004A7A53">
              <w:rPr>
                <w:rFonts w:ascii="Arial" w:eastAsia="Calibri" w:hAnsi="Arial" w:cs="Arial"/>
              </w:rPr>
              <w:lastRenderedPageBreak/>
              <w:t>Перезагрузка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FEA31" w14:textId="77777777" w:rsidR="006F0E6D" w:rsidRPr="006B2F3E" w:rsidRDefault="006F0E6D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84327" w14:textId="77777777" w:rsidR="006F0E6D" w:rsidRPr="006B2F3E" w:rsidRDefault="009623F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4C5ABA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4F17C" w14:textId="77777777" w:rsidR="006F0E6D" w:rsidRPr="006B2F3E" w:rsidRDefault="00AD6325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CC01" w14:textId="77777777" w:rsidR="006F0E6D" w:rsidRPr="006B2F3E" w:rsidRDefault="00AD6325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37C6" w14:textId="77777777" w:rsidR="006F0E6D" w:rsidRPr="006B2F3E" w:rsidRDefault="00AD632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98F9" w14:textId="77777777" w:rsidR="006F0E6D" w:rsidRPr="006B2F3E" w:rsidRDefault="00AD632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4D9E" w14:textId="77777777" w:rsidR="006F0E6D" w:rsidRPr="006B2F3E" w:rsidRDefault="00AD6325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72FA" w14:textId="77777777" w:rsidR="006F0E6D" w:rsidRPr="006B2F3E" w:rsidRDefault="00AD6325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ACB9" w14:textId="39C3EEA7" w:rsidR="006F0E6D" w:rsidRPr="006B2F3E" w:rsidRDefault="004A7A5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0F1F" w14:textId="77777777" w:rsidR="006F0E6D" w:rsidRPr="006B2F3E" w:rsidRDefault="00AD632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F0E8" w14:textId="77777777" w:rsidR="006F0E6D" w:rsidRPr="006B2F3E" w:rsidRDefault="00AD6325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A330" w14:textId="77777777" w:rsidR="006F0E6D" w:rsidRPr="006B2F3E" w:rsidRDefault="00AD6325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0A" w14:textId="77777777" w:rsidR="006F0E6D" w:rsidRPr="006B2F3E" w:rsidRDefault="00AD6325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42DE" w14:textId="43942798" w:rsidR="006F0E6D" w:rsidRPr="006B2F3E" w:rsidRDefault="00E10B8B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6B2F3E" w:rsidRPr="006B2F3E" w14:paraId="6C1F40C4" w14:textId="77777777" w:rsidTr="002A7139">
        <w:trPr>
          <w:trHeight w:val="51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0093" w14:textId="77777777" w:rsidR="00ED3597" w:rsidRPr="006B2F3E" w:rsidRDefault="00ED3597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2</w:t>
            </w:r>
            <w:r w:rsidR="004C5ABA" w:rsidRPr="006B2F3E">
              <w:rPr>
                <w:rFonts w:ascii="Arial" w:hAnsi="Arial" w:cs="Arial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CA51" w14:textId="77777777" w:rsidR="00ED3597" w:rsidRPr="006B2F3E" w:rsidRDefault="00ED3597" w:rsidP="00CA35D2">
            <w:pPr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  <w:spacing w:val="-5"/>
                <w:kern w:val="2"/>
              </w:rPr>
              <w:t>азвитие туристко-краеведческой деятельности через проведение образовательных походных мероприятий»</w:t>
            </w:r>
          </w:p>
        </w:tc>
      </w:tr>
      <w:tr w:rsidR="006B2F3E" w:rsidRPr="006B2F3E" w14:paraId="72452C5D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9A04" w14:textId="77777777" w:rsidR="00230901" w:rsidRPr="006B2F3E" w:rsidRDefault="004C5ABA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33D6" w14:textId="183B1C3E" w:rsidR="00230901" w:rsidRPr="006B2F3E" w:rsidRDefault="00230901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6B2F3E">
              <w:rPr>
                <w:rFonts w:ascii="Arial" w:hAnsi="Arial" w:cs="Arial"/>
              </w:rPr>
              <w:t xml:space="preserve">Охват обучающихся, принявших участие в </w:t>
            </w:r>
            <w:r w:rsidR="004A7A53" w:rsidRPr="004A7A53">
              <w:rPr>
                <w:rFonts w:ascii="Arial" w:hAnsi="Arial" w:cs="Arial"/>
              </w:rPr>
              <w:t>поход с директором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29545" w14:textId="77777777" w:rsidR="00230901" w:rsidRPr="006B2F3E" w:rsidRDefault="00230901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7412" w14:textId="77777777" w:rsidR="00230901" w:rsidRPr="006B2F3E" w:rsidRDefault="00230901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4C5ABA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2C80E" w14:textId="77777777" w:rsidR="00230901" w:rsidRPr="006B2F3E" w:rsidRDefault="00810C8B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1A20C" w14:textId="77777777" w:rsidR="00230901" w:rsidRPr="006B2F3E" w:rsidRDefault="00810C8B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5BA2" w14:textId="77777777" w:rsidR="00230901" w:rsidRPr="006B2F3E" w:rsidRDefault="00810C8B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3550" w14:textId="77777777" w:rsidR="00230901" w:rsidRPr="006B2F3E" w:rsidRDefault="00810C8B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0147" w14:textId="77777777" w:rsidR="00230901" w:rsidRPr="006B2F3E" w:rsidRDefault="00810C8B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B1A6" w14:textId="77777777" w:rsidR="00230901" w:rsidRPr="006B2F3E" w:rsidRDefault="00810C8B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F143" w14:textId="4A6E8856" w:rsidR="00230901" w:rsidRPr="006B2F3E" w:rsidRDefault="00E10B8B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DE0" w14:textId="77777777" w:rsidR="00230901" w:rsidRPr="006B2F3E" w:rsidRDefault="00810C8B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B201" w14:textId="77777777" w:rsidR="00230901" w:rsidRPr="006B2F3E" w:rsidRDefault="00810C8B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8BDA" w14:textId="77777777" w:rsidR="00230901" w:rsidRPr="006B2F3E" w:rsidRDefault="00810C8B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32F1" w14:textId="77777777" w:rsidR="00230901" w:rsidRPr="006B2F3E" w:rsidRDefault="00810C8B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0E0E" w14:textId="66BEB5DC" w:rsidR="00230901" w:rsidRPr="006B2F3E" w:rsidRDefault="00E10B8B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0F8C2E51" w14:textId="77777777" w:rsidR="006F0E6D" w:rsidRPr="006B2F3E" w:rsidRDefault="006F0E6D" w:rsidP="007C0302">
      <w:pPr>
        <w:shd w:val="clear" w:color="auto" w:fill="FFFFFF"/>
        <w:rPr>
          <w:rFonts w:ascii="Arial" w:hAnsi="Arial" w:cs="Arial"/>
        </w:rPr>
      </w:pPr>
    </w:p>
    <w:p w14:paraId="0FD9A003" w14:textId="44FAF79E" w:rsidR="003C7D9C" w:rsidRPr="006B2F3E" w:rsidRDefault="006F0E6D" w:rsidP="00CA35D2">
      <w:pPr>
        <w:shd w:val="clear" w:color="auto" w:fill="FFFFFF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План достижения показателей комплекса процессных мероприятий в 202</w:t>
      </w:r>
      <w:r w:rsidR="003E5830">
        <w:rPr>
          <w:rFonts w:ascii="Arial" w:hAnsi="Arial" w:cs="Arial"/>
        </w:rPr>
        <w:t>8</w:t>
      </w:r>
      <w:r w:rsidRPr="006B2F3E">
        <w:rPr>
          <w:rFonts w:ascii="Arial" w:hAnsi="Arial" w:cs="Arial"/>
        </w:rPr>
        <w:t xml:space="preserve"> году</w:t>
      </w:r>
    </w:p>
    <w:p w14:paraId="2ADC4A9D" w14:textId="77777777" w:rsidR="003C7D9C" w:rsidRPr="006B2F3E" w:rsidRDefault="003C7D9C" w:rsidP="00CA35D2">
      <w:pPr>
        <w:shd w:val="clear" w:color="auto" w:fill="FFFFFF"/>
        <w:jc w:val="center"/>
        <w:rPr>
          <w:rFonts w:ascii="Arial" w:hAnsi="Arial" w:cs="Arial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2472CFCB" w14:textId="77777777" w:rsidTr="002C0992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7335D" w14:textId="77777777" w:rsidR="003C7D9C" w:rsidRPr="006B2F3E" w:rsidRDefault="003C7D9C" w:rsidP="00B32BC6">
            <w:pPr>
              <w:spacing w:line="252" w:lineRule="auto"/>
              <w:ind w:left="-105" w:right="23" w:firstLine="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57D1" w14:textId="77777777" w:rsidR="003C7D9C" w:rsidRPr="006B2F3E" w:rsidRDefault="003C7D9C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7CF61" w14:textId="77777777" w:rsidR="003C7D9C" w:rsidRPr="006B2F3E" w:rsidRDefault="003C7D9C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B000" w14:textId="77777777" w:rsidR="003C7D9C" w:rsidRPr="006B2F3E" w:rsidRDefault="003C7D9C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5C3BE244" w14:textId="77777777" w:rsidR="003C7D9C" w:rsidRPr="006B2F3E" w:rsidRDefault="003C7D9C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0064249F" w14:textId="77777777" w:rsidR="003C7D9C" w:rsidRPr="006B2F3E" w:rsidRDefault="003C7D9C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1CDD9A0B" w14:textId="77777777" w:rsidR="003C7D9C" w:rsidRPr="006B2F3E" w:rsidRDefault="003C7D9C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46E6" w14:textId="146E7963" w:rsidR="003C7D9C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BE8E8" w14:textId="2F5D43F5" w:rsidR="003C7D9C" w:rsidRPr="006B2F3E" w:rsidRDefault="003C7D9C" w:rsidP="00081F58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081F58">
              <w:rPr>
                <w:rFonts w:ascii="Arial" w:hAnsi="Arial" w:cs="Arial"/>
              </w:rPr>
              <w:t>8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10D9C098" w14:textId="77777777" w:rsidTr="002C0992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6B79" w14:textId="77777777" w:rsidR="003C7D9C" w:rsidRPr="006B2F3E" w:rsidRDefault="003C7D9C" w:rsidP="00B32BC6">
            <w:pPr>
              <w:snapToGrid w:val="0"/>
              <w:ind w:left="-105" w:firstLine="5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9DACC" w14:textId="77777777" w:rsidR="003C7D9C" w:rsidRPr="006B2F3E" w:rsidRDefault="003C7D9C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95C9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F30C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1E195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8033F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153F0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E060A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7E2E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8EAB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F570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8FD3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45BB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D3A0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7FE9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DEDE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6F766F7F" w14:textId="77777777" w:rsidTr="002C0992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47CF" w14:textId="77777777" w:rsidR="003C7D9C" w:rsidRPr="006B2F3E" w:rsidRDefault="003C7D9C" w:rsidP="00B32BC6">
            <w:pPr>
              <w:ind w:left="-105" w:firstLine="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1</w:t>
            </w:r>
            <w:r w:rsidR="004C5ABA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99B3" w14:textId="77777777" w:rsidR="003C7D9C" w:rsidRPr="006B2F3E" w:rsidRDefault="003C7D9C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</w:rPr>
              <w:t>азвитие туристической индустрии в 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3F564C08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4490" w14:textId="77777777" w:rsidR="003C7D9C" w:rsidRPr="006B2F3E" w:rsidRDefault="004C5ABA" w:rsidP="00B32BC6">
            <w:pPr>
              <w:widowControl w:val="0"/>
              <w:autoSpaceDE w:val="0"/>
              <w:ind w:left="-105" w:firstLine="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311AA" w14:textId="01F64734" w:rsidR="003C7D9C" w:rsidRPr="006B2F3E" w:rsidRDefault="003E5830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3E5830">
              <w:rPr>
                <w:rFonts w:ascii="Arial" w:eastAsia="Calibri" w:hAnsi="Arial" w:cs="Arial"/>
              </w:rPr>
              <w:t>Охват обучающихся, принявших участие в Лето. Перезагрузка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9A04A" w14:textId="77777777" w:rsidR="003C7D9C" w:rsidRPr="006B2F3E" w:rsidRDefault="003C7D9C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28B2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3192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78002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6C1FD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CEB18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A594" w14:textId="77777777" w:rsidR="003C7D9C" w:rsidRPr="006B2F3E" w:rsidRDefault="003C7D9C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D889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DB55" w14:textId="4D6B4FD8" w:rsidR="003C7D9C" w:rsidRPr="006B2F3E" w:rsidRDefault="00EC4E58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245F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17D7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9050" w14:textId="77777777" w:rsidR="003C7D9C" w:rsidRPr="006B2F3E" w:rsidRDefault="003C7D9C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148C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FD46" w14:textId="231C9660" w:rsidR="003C7D9C" w:rsidRPr="006B2F3E" w:rsidRDefault="00EC4E58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B2F3E" w:rsidRPr="006B2F3E" w14:paraId="2FBE94EF" w14:textId="77777777" w:rsidTr="002A7139">
        <w:trPr>
          <w:trHeight w:val="5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B46F" w14:textId="77777777" w:rsidR="003C7D9C" w:rsidRPr="006B2F3E" w:rsidRDefault="003C7D9C" w:rsidP="00B32BC6">
            <w:pPr>
              <w:widowControl w:val="0"/>
              <w:autoSpaceDE w:val="0"/>
              <w:ind w:left="-105" w:firstLine="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  <w:r w:rsidR="004C5ABA" w:rsidRPr="006B2F3E">
              <w:rPr>
                <w:rFonts w:ascii="Arial" w:hAnsi="Arial" w:cs="Arial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E4E3" w14:textId="77777777" w:rsidR="003C7D9C" w:rsidRPr="006B2F3E" w:rsidRDefault="003C7D9C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  <w:spacing w:val="-5"/>
                <w:kern w:val="2"/>
              </w:rPr>
              <w:t>азвитие туристко-краеведческой деятельности через проведение образовательных походных мероприятий»</w:t>
            </w:r>
          </w:p>
        </w:tc>
      </w:tr>
      <w:tr w:rsidR="006B2F3E" w:rsidRPr="006B2F3E" w14:paraId="576BCBAE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EB4" w14:textId="77777777" w:rsidR="003B1223" w:rsidRPr="006B2F3E" w:rsidRDefault="004C5ABA" w:rsidP="00B32BC6">
            <w:pPr>
              <w:widowControl w:val="0"/>
              <w:autoSpaceDE w:val="0"/>
              <w:ind w:left="-105" w:firstLine="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FCFA" w14:textId="0D2A9EFF" w:rsidR="003B1223" w:rsidRPr="006B2F3E" w:rsidRDefault="003E5830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3E5830">
              <w:rPr>
                <w:rFonts w:ascii="Arial" w:hAnsi="Arial" w:cs="Arial"/>
              </w:rPr>
              <w:t>Охват обучающихся, принявших участие в поход с директором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D7A3" w14:textId="77777777" w:rsidR="003B1223" w:rsidRPr="006B2F3E" w:rsidRDefault="003B1223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779BB" w14:textId="4AE3B73D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702831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DBE4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19578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D5B0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AA83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3ACF" w14:textId="77777777" w:rsidR="003B1223" w:rsidRPr="006B2F3E" w:rsidRDefault="003B122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DB29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8412" w14:textId="11FA34A0" w:rsidR="003B1223" w:rsidRPr="006B2F3E" w:rsidRDefault="00EC4E58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7A6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4597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761D" w14:textId="77777777" w:rsidR="003B1223" w:rsidRPr="006B2F3E" w:rsidRDefault="003B122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294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851E" w14:textId="0C997FFF" w:rsidR="003B1223" w:rsidRPr="006B2F3E" w:rsidRDefault="00EC4E58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14:paraId="6D49BBBC" w14:textId="77777777" w:rsidR="001B604F" w:rsidRPr="006B2F3E" w:rsidRDefault="001B604F" w:rsidP="007C0302">
      <w:pPr>
        <w:shd w:val="clear" w:color="auto" w:fill="FFFFFF"/>
        <w:rPr>
          <w:rFonts w:ascii="Arial" w:hAnsi="Arial" w:cs="Arial"/>
        </w:rPr>
      </w:pPr>
    </w:p>
    <w:p w14:paraId="40B42025" w14:textId="08FCA102" w:rsidR="006F0E6D" w:rsidRPr="006B2F3E" w:rsidRDefault="006F0E6D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  <w:r w:rsidRPr="006B2F3E">
        <w:rPr>
          <w:rFonts w:ascii="Arial" w:hAnsi="Arial" w:cs="Arial"/>
        </w:rPr>
        <w:t>План достижения показателей комплекса процессных мероприятий в 202</w:t>
      </w:r>
      <w:r w:rsidR="00081F58">
        <w:rPr>
          <w:rFonts w:ascii="Arial" w:hAnsi="Arial" w:cs="Arial"/>
        </w:rPr>
        <w:t>9</w:t>
      </w:r>
      <w:r w:rsidRPr="006B2F3E">
        <w:rPr>
          <w:rFonts w:ascii="Arial" w:hAnsi="Arial" w:cs="Arial"/>
        </w:rPr>
        <w:t xml:space="preserve"> </w:t>
      </w:r>
      <w:r w:rsidRPr="006B2F3E">
        <w:rPr>
          <w:rFonts w:ascii="Arial" w:hAnsi="Arial" w:cs="Arial"/>
          <w:spacing w:val="-4"/>
        </w:rPr>
        <w:t>году</w:t>
      </w:r>
    </w:p>
    <w:p w14:paraId="5942073A" w14:textId="77777777" w:rsidR="003C7D9C" w:rsidRPr="006B2F3E" w:rsidRDefault="003C7D9C" w:rsidP="00CA35D2">
      <w:pPr>
        <w:shd w:val="clear" w:color="auto" w:fill="FFFFFF"/>
        <w:jc w:val="center"/>
        <w:rPr>
          <w:rFonts w:ascii="Arial" w:hAnsi="Arial" w:cs="Arial"/>
          <w:spacing w:val="-4"/>
        </w:rPr>
      </w:pPr>
    </w:p>
    <w:tbl>
      <w:tblPr>
        <w:tblW w:w="9639" w:type="dxa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80"/>
        <w:gridCol w:w="1795"/>
        <w:gridCol w:w="698"/>
        <w:gridCol w:w="80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589"/>
      </w:tblGrid>
      <w:tr w:rsidR="006B2F3E" w:rsidRPr="006B2F3E" w14:paraId="39B1D787" w14:textId="77777777" w:rsidTr="002C0992">
        <w:trPr>
          <w:trHeight w:val="26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C2977" w14:textId="77777777" w:rsidR="003C7D9C" w:rsidRPr="006B2F3E" w:rsidRDefault="003C7D9C" w:rsidP="00B32BC6">
            <w:pPr>
              <w:spacing w:line="252" w:lineRule="auto"/>
              <w:ind w:left="-105" w:right="23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9B90" w14:textId="77777777" w:rsidR="003C7D9C" w:rsidRPr="006B2F3E" w:rsidRDefault="003C7D9C" w:rsidP="00CA35D2">
            <w:pPr>
              <w:spacing w:line="252" w:lineRule="auto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FBB47" w14:textId="77777777" w:rsidR="003C7D9C" w:rsidRPr="006B2F3E" w:rsidRDefault="003C7D9C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7613" w14:textId="77777777" w:rsidR="003C7D9C" w:rsidRPr="006B2F3E" w:rsidRDefault="003C7D9C" w:rsidP="00CA35D2">
            <w:pPr>
              <w:spacing w:line="252" w:lineRule="auto"/>
              <w:ind w:left="29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Единиц</w:t>
            </w:r>
          </w:p>
          <w:p w14:paraId="34AE843B" w14:textId="77777777" w:rsidR="003C7D9C" w:rsidRPr="006B2F3E" w:rsidRDefault="003C7D9C" w:rsidP="00CA35D2">
            <w:pPr>
              <w:spacing w:line="252" w:lineRule="auto"/>
              <w:ind w:right="5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а </w:t>
            </w:r>
          </w:p>
          <w:p w14:paraId="2613904B" w14:textId="77777777" w:rsidR="003C7D9C" w:rsidRPr="006B2F3E" w:rsidRDefault="003C7D9C" w:rsidP="00CA35D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измерения (по </w:t>
            </w:r>
          </w:p>
          <w:p w14:paraId="57936450" w14:textId="77777777" w:rsidR="003C7D9C" w:rsidRPr="006B2F3E" w:rsidRDefault="003C7D9C" w:rsidP="00CA35D2">
            <w:pPr>
              <w:spacing w:line="252" w:lineRule="auto"/>
              <w:ind w:left="53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ОКЕИ) </w:t>
            </w:r>
          </w:p>
        </w:tc>
        <w:tc>
          <w:tcPr>
            <w:tcW w:w="6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2D73" w14:textId="6A7852E1" w:rsidR="003C7D9C" w:rsidRPr="006B2F3E" w:rsidRDefault="006942B2" w:rsidP="00CA35D2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86D31" w14:textId="100762E8" w:rsidR="003C7D9C" w:rsidRPr="006B2F3E" w:rsidRDefault="003C7D9C" w:rsidP="00081F58">
            <w:pPr>
              <w:spacing w:line="252" w:lineRule="auto"/>
              <w:ind w:right="57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 конец 202</w:t>
            </w:r>
            <w:r w:rsidR="00081F58">
              <w:rPr>
                <w:rFonts w:ascii="Arial" w:hAnsi="Arial" w:cs="Arial"/>
              </w:rPr>
              <w:t>9</w:t>
            </w:r>
            <w:r w:rsidRPr="006B2F3E">
              <w:rPr>
                <w:rFonts w:ascii="Arial" w:hAnsi="Arial" w:cs="Arial"/>
              </w:rPr>
              <w:t xml:space="preserve"> года</w:t>
            </w:r>
          </w:p>
        </w:tc>
      </w:tr>
      <w:tr w:rsidR="006B2F3E" w:rsidRPr="006B2F3E" w14:paraId="2CBA4AE6" w14:textId="77777777" w:rsidTr="002C0992">
        <w:trPr>
          <w:trHeight w:val="1013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3101" w14:textId="77777777" w:rsidR="003C7D9C" w:rsidRPr="006B2F3E" w:rsidRDefault="003C7D9C" w:rsidP="00B32BC6">
            <w:pPr>
              <w:snapToGrid w:val="0"/>
              <w:ind w:left="-105"/>
              <w:rPr>
                <w:rFonts w:ascii="Arial" w:hAnsi="Arial" w:cs="Arial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E0D5" w14:textId="77777777" w:rsidR="003C7D9C" w:rsidRPr="006B2F3E" w:rsidRDefault="003C7D9C" w:rsidP="00CA35D2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833C1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64DED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85CA2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67D07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76F00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3DC6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A8A0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D7D7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4B85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DCD3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4445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FF0F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9CD1" w14:textId="77777777" w:rsidR="003C7D9C" w:rsidRPr="006B2F3E" w:rsidRDefault="003C7D9C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ноябрь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ADF" w14:textId="77777777" w:rsidR="003C7D9C" w:rsidRPr="006B2F3E" w:rsidRDefault="003C7D9C" w:rsidP="00CA35D2">
            <w:pPr>
              <w:snapToGrid w:val="0"/>
              <w:rPr>
                <w:rFonts w:ascii="Arial" w:hAnsi="Arial" w:cs="Arial"/>
              </w:rPr>
            </w:pPr>
          </w:p>
        </w:tc>
      </w:tr>
      <w:tr w:rsidR="006B2F3E" w:rsidRPr="006B2F3E" w14:paraId="0CF1D8D0" w14:textId="77777777" w:rsidTr="002C0992">
        <w:trPr>
          <w:trHeight w:val="26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23E3" w14:textId="77777777" w:rsidR="003C7D9C" w:rsidRPr="006B2F3E" w:rsidRDefault="003C7D9C" w:rsidP="00B32BC6">
            <w:pPr>
              <w:ind w:left="-105"/>
              <w:rPr>
                <w:rFonts w:ascii="Arial" w:hAnsi="Arial" w:cs="Arial"/>
                <w:spacing w:val="-5"/>
                <w:kern w:val="2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lastRenderedPageBreak/>
              <w:t>1</w:t>
            </w:r>
            <w:r w:rsidR="004C5ABA" w:rsidRPr="006B2F3E">
              <w:rPr>
                <w:rFonts w:ascii="Arial" w:hAnsi="Arial" w:cs="Arial"/>
                <w:spacing w:val="-5"/>
                <w:kern w:val="2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7622" w14:textId="77777777" w:rsidR="003C7D9C" w:rsidRPr="006B2F3E" w:rsidRDefault="003C7D9C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</w:rPr>
              <w:t>азвитие туристической индустрии в 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681EA9A6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19B" w14:textId="77777777" w:rsidR="003C7D9C" w:rsidRPr="006B2F3E" w:rsidRDefault="004C5ABA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3A11" w14:textId="405FA59C" w:rsidR="003C7D9C" w:rsidRPr="006B2F3E" w:rsidRDefault="00B8520B" w:rsidP="00CA35D2">
            <w:pPr>
              <w:snapToGrid w:val="0"/>
              <w:spacing w:line="252" w:lineRule="auto"/>
              <w:ind w:right="53"/>
              <w:jc w:val="both"/>
              <w:rPr>
                <w:rFonts w:ascii="Arial" w:hAnsi="Arial" w:cs="Arial"/>
              </w:rPr>
            </w:pPr>
            <w:r w:rsidRPr="00B8520B">
              <w:rPr>
                <w:rFonts w:ascii="Arial" w:eastAsia="Calibri" w:hAnsi="Arial" w:cs="Arial"/>
              </w:rPr>
              <w:t>Охват обучающихся, принявших участие в Лето. Перезагрузка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9850" w14:textId="77777777" w:rsidR="003C7D9C" w:rsidRPr="006B2F3E" w:rsidRDefault="003C7D9C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EB63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6D1910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02E4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BB12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7E00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A562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D8335" w14:textId="77777777" w:rsidR="003C7D9C" w:rsidRPr="006B2F3E" w:rsidRDefault="003C7D9C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6397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1CE" w14:textId="180BBAF3" w:rsidR="003C7D9C" w:rsidRPr="006B2F3E" w:rsidRDefault="00B407D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8FAF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E9DD" w14:textId="77777777" w:rsidR="003C7D9C" w:rsidRPr="006B2F3E" w:rsidRDefault="003C7D9C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B374" w14:textId="77777777" w:rsidR="003C7D9C" w:rsidRPr="006B2F3E" w:rsidRDefault="003C7D9C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3FC3" w14:textId="77777777" w:rsidR="003C7D9C" w:rsidRPr="006B2F3E" w:rsidRDefault="003C7D9C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CE6A" w14:textId="150FF9B6" w:rsidR="003C7D9C" w:rsidRPr="006B2F3E" w:rsidRDefault="00B407D2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B2F3E" w:rsidRPr="006B2F3E" w14:paraId="0E2C0E67" w14:textId="77777777" w:rsidTr="00D22784">
        <w:trPr>
          <w:trHeight w:val="58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29C8" w14:textId="77777777" w:rsidR="003C7D9C" w:rsidRPr="006B2F3E" w:rsidRDefault="003C7D9C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  <w:r w:rsidR="004C5ABA" w:rsidRPr="006B2F3E">
              <w:rPr>
                <w:rFonts w:ascii="Arial" w:hAnsi="Arial" w:cs="Arial"/>
              </w:rPr>
              <w:t>.</w:t>
            </w:r>
          </w:p>
        </w:tc>
        <w:tc>
          <w:tcPr>
            <w:tcW w:w="11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CDC1" w14:textId="77777777" w:rsidR="003C7D9C" w:rsidRPr="006B2F3E" w:rsidRDefault="003C7D9C" w:rsidP="00CA35D2">
            <w:pPr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  <w:spacing w:val="-5"/>
                <w:kern w:val="2"/>
              </w:rPr>
              <w:t>азвитие туристко-краеведческой деятельности через проведение образовательных походных мероприятий»</w:t>
            </w:r>
          </w:p>
        </w:tc>
      </w:tr>
      <w:tr w:rsidR="006B2F3E" w:rsidRPr="006B2F3E" w14:paraId="6A8003F9" w14:textId="77777777" w:rsidTr="002C0992">
        <w:trPr>
          <w:trHeight w:val="7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3C1E" w14:textId="77777777" w:rsidR="003B1223" w:rsidRPr="006B2F3E" w:rsidRDefault="004C5ABA" w:rsidP="00B32BC6">
            <w:pPr>
              <w:widowControl w:val="0"/>
              <w:autoSpaceDE w:val="0"/>
              <w:ind w:left="-105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C154E" w14:textId="1E1874D7" w:rsidR="003B1223" w:rsidRPr="006B2F3E" w:rsidRDefault="00B8520B" w:rsidP="00CA35D2">
            <w:pPr>
              <w:snapToGrid w:val="0"/>
              <w:spacing w:line="252" w:lineRule="auto"/>
              <w:ind w:right="53"/>
              <w:jc w:val="both"/>
              <w:rPr>
                <w:rFonts w:ascii="Arial" w:eastAsia="Calibri" w:hAnsi="Arial" w:cs="Arial"/>
              </w:rPr>
            </w:pPr>
            <w:r w:rsidRPr="00B8520B">
              <w:rPr>
                <w:rFonts w:ascii="Arial" w:hAnsi="Arial" w:cs="Arial"/>
              </w:rPr>
              <w:t>Охват обучающихся, принявших участие в поход с директором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A12FA" w14:textId="77777777" w:rsidR="003B1223" w:rsidRPr="006B2F3E" w:rsidRDefault="003B1223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B8CA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чел</w:t>
            </w:r>
            <w:r w:rsidR="006D1910" w:rsidRPr="006B2F3E">
              <w:rPr>
                <w:rFonts w:ascii="Arial" w:hAnsi="Arial" w:cs="Arial"/>
                <w:spacing w:val="-10"/>
                <w:kern w:val="2"/>
                <w:sz w:val="24"/>
                <w:szCs w:val="24"/>
              </w:rPr>
              <w:t>овек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C1185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90A23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AD11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A4289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680C" w14:textId="77777777" w:rsidR="003B1223" w:rsidRPr="006B2F3E" w:rsidRDefault="003B122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6BE0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5036" w14:textId="054BD462" w:rsidR="003B1223" w:rsidRPr="006B2F3E" w:rsidRDefault="00B407D2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E74F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844F" w14:textId="77777777" w:rsidR="003B1223" w:rsidRPr="006B2F3E" w:rsidRDefault="003B1223" w:rsidP="00CA35D2">
            <w:pPr>
              <w:pStyle w:val="TableParagraph"/>
              <w:spacing w:before="99"/>
              <w:ind w:left="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B6E6" w14:textId="77777777" w:rsidR="003B1223" w:rsidRPr="006B2F3E" w:rsidRDefault="003B1223" w:rsidP="00CA35D2">
            <w:pPr>
              <w:pStyle w:val="TableParagraph"/>
              <w:spacing w:before="99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541F" w14:textId="77777777" w:rsidR="003B1223" w:rsidRPr="006B2F3E" w:rsidRDefault="003B1223" w:rsidP="00CA35D2">
            <w:pPr>
              <w:pStyle w:val="TableParagraph"/>
              <w:spacing w:before="99"/>
              <w:ind w:left="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2F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F671" w14:textId="54915E23" w:rsidR="003B1223" w:rsidRPr="006B2F3E" w:rsidRDefault="00B407D2" w:rsidP="00CA3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14:paraId="4D18BFD8" w14:textId="77777777" w:rsidR="001B604F" w:rsidRPr="006B2F3E" w:rsidRDefault="001B604F" w:rsidP="007C0302">
      <w:pPr>
        <w:shd w:val="clear" w:color="auto" w:fill="FFFFFF"/>
        <w:rPr>
          <w:rFonts w:ascii="Arial" w:hAnsi="Arial" w:cs="Arial"/>
          <w:spacing w:val="-4"/>
        </w:rPr>
      </w:pPr>
    </w:p>
    <w:p w14:paraId="498497DC" w14:textId="77777777" w:rsidR="006F0E6D" w:rsidRPr="006B2F3E" w:rsidRDefault="00BF665E" w:rsidP="00CA35D2">
      <w:pPr>
        <w:tabs>
          <w:tab w:val="left" w:pos="4731"/>
        </w:tabs>
        <w:ind w:left="281"/>
        <w:jc w:val="center"/>
        <w:rPr>
          <w:rFonts w:ascii="Arial" w:hAnsi="Arial" w:cs="Arial"/>
        </w:rPr>
      </w:pPr>
      <w:r w:rsidRPr="006B2F3E">
        <w:rPr>
          <w:rFonts w:ascii="Arial" w:hAnsi="Arial" w:cs="Arial"/>
        </w:rPr>
        <w:t>4</w:t>
      </w:r>
      <w:r w:rsidR="006F0E6D" w:rsidRPr="006B2F3E">
        <w:rPr>
          <w:rFonts w:ascii="Arial" w:hAnsi="Arial" w:cs="Arial"/>
        </w:rPr>
        <w:t>.Перечень мероприятий (результатов) комплекса процессных мероприятий</w:t>
      </w:r>
    </w:p>
    <w:p w14:paraId="7EC2BD51" w14:textId="77777777" w:rsidR="006F0E6D" w:rsidRPr="006B2F3E" w:rsidRDefault="006F0E6D" w:rsidP="00CA35D2">
      <w:pPr>
        <w:tabs>
          <w:tab w:val="left" w:pos="4731"/>
        </w:tabs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Look w:val="0000" w:firstRow="0" w:lastRow="0" w:firstColumn="0" w:lastColumn="0" w:noHBand="0" w:noVBand="0"/>
      </w:tblPr>
      <w:tblGrid>
        <w:gridCol w:w="385"/>
        <w:gridCol w:w="1959"/>
        <w:gridCol w:w="723"/>
        <w:gridCol w:w="2071"/>
        <w:gridCol w:w="836"/>
        <w:gridCol w:w="610"/>
        <w:gridCol w:w="611"/>
        <w:gridCol w:w="611"/>
        <w:gridCol w:w="610"/>
        <w:gridCol w:w="611"/>
        <w:gridCol w:w="611"/>
      </w:tblGrid>
      <w:tr w:rsidR="006B2F3E" w:rsidRPr="006B2F3E" w14:paraId="2591C347" w14:textId="77777777" w:rsidTr="00891727">
        <w:trPr>
          <w:jc w:val="center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C9EF" w14:textId="77777777" w:rsidR="006F0E6D" w:rsidRPr="006B2F3E" w:rsidRDefault="006F0E6D" w:rsidP="00891727">
            <w:pPr>
              <w:tabs>
                <w:tab w:val="left" w:pos="4731"/>
              </w:tabs>
              <w:ind w:left="-30" w:right="-14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 п/п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92E3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Наименование мероприятия (результата)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01017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Тип мероприятия (результата)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257C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EBCD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Единица измерения (по </w:t>
            </w:r>
            <w:r w:rsidRPr="006B2F3E">
              <w:rPr>
                <w:rFonts w:ascii="Arial" w:hAnsi="Arial" w:cs="Arial"/>
                <w:u w:val="single"/>
              </w:rPr>
              <w:t>ОКЕИ</w:t>
            </w:r>
            <w:r w:rsidRPr="006B2F3E">
              <w:rPr>
                <w:rFonts w:ascii="Arial" w:hAnsi="Arial" w:cs="Arial"/>
              </w:rPr>
              <w:t>)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AE494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1B9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Значения мероприятия (результата) по годам</w:t>
            </w:r>
          </w:p>
        </w:tc>
      </w:tr>
      <w:tr w:rsidR="006B2F3E" w:rsidRPr="006B2F3E" w14:paraId="3A99FD84" w14:textId="77777777" w:rsidTr="00891727">
        <w:trPr>
          <w:jc w:val="center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46AF" w14:textId="77777777" w:rsidR="006F0E6D" w:rsidRPr="006B2F3E" w:rsidRDefault="006F0E6D" w:rsidP="00891727">
            <w:pPr>
              <w:snapToGrid w:val="0"/>
              <w:ind w:left="-30" w:right="-14"/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989B" w14:textId="77777777" w:rsidR="006F0E6D" w:rsidRPr="006B2F3E" w:rsidRDefault="006F0E6D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3932" w14:textId="77777777" w:rsidR="006F0E6D" w:rsidRPr="006B2F3E" w:rsidRDefault="006F0E6D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E032" w14:textId="77777777" w:rsidR="006F0E6D" w:rsidRPr="006B2F3E" w:rsidRDefault="006F0E6D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BE60" w14:textId="77777777" w:rsidR="006F0E6D" w:rsidRPr="006B2F3E" w:rsidRDefault="006F0E6D" w:rsidP="00CA35D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3083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значение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B794" w14:textId="5357FE85" w:rsidR="006F0E6D" w:rsidRPr="006B2F3E" w:rsidRDefault="0095392F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8620" w14:textId="67230F9B" w:rsidR="006F0E6D" w:rsidRPr="006B2F3E" w:rsidRDefault="006F0E6D" w:rsidP="000A6D1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A6D1D">
              <w:rPr>
                <w:rFonts w:ascii="Arial" w:hAnsi="Arial" w:cs="Arial"/>
              </w:rPr>
              <w:t>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6E49" w14:textId="612C9E0D" w:rsidR="006F0E6D" w:rsidRPr="006B2F3E" w:rsidRDefault="006F0E6D" w:rsidP="000A6D1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A6D1D">
              <w:rPr>
                <w:rFonts w:ascii="Arial" w:hAnsi="Arial" w:cs="Arial"/>
              </w:rPr>
              <w:t>8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4DF9B" w14:textId="42755918" w:rsidR="006F0E6D" w:rsidRPr="006B2F3E" w:rsidRDefault="006F0E6D" w:rsidP="000A6D1D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202</w:t>
            </w:r>
            <w:r w:rsidR="000A6D1D">
              <w:rPr>
                <w:rFonts w:ascii="Arial" w:hAnsi="Arial" w:cs="Arial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052A" w14:textId="77777777" w:rsidR="006F0E6D" w:rsidRPr="006B2F3E" w:rsidRDefault="006F0E6D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№+n</w:t>
            </w:r>
          </w:p>
        </w:tc>
      </w:tr>
      <w:tr w:rsidR="006B2F3E" w:rsidRPr="006B2F3E" w14:paraId="4A2F4841" w14:textId="77777777" w:rsidTr="00891727">
        <w:trPr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81F3" w14:textId="77777777" w:rsidR="006F0E6D" w:rsidRPr="006B2F3E" w:rsidRDefault="006F0E6D" w:rsidP="00891727">
            <w:pPr>
              <w:kinsoku w:val="0"/>
              <w:overflowPunct w:val="0"/>
              <w:autoSpaceDE w:val="0"/>
              <w:autoSpaceDN w:val="0"/>
              <w:adjustRightInd w:val="0"/>
              <w:ind w:left="-30" w:right="-14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92EAE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962A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91A4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905E3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AFFA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F3D8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18022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D69F3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61B3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E260" w14:textId="77777777" w:rsidR="006F0E6D" w:rsidRPr="006B2F3E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11</w:t>
            </w:r>
          </w:p>
        </w:tc>
      </w:tr>
      <w:tr w:rsidR="00D22784" w:rsidRPr="006B2F3E" w14:paraId="2A77E8A9" w14:textId="77777777" w:rsidTr="00891727">
        <w:trPr>
          <w:jc w:val="center"/>
        </w:trPr>
        <w:tc>
          <w:tcPr>
            <w:tcW w:w="9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B51E" w14:textId="77777777" w:rsidR="00D22784" w:rsidRPr="006B2F3E" w:rsidRDefault="00D22784" w:rsidP="00891727">
            <w:pPr>
              <w:tabs>
                <w:tab w:val="left" w:pos="4731"/>
              </w:tabs>
              <w:ind w:left="-30" w:right="-14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="002A7139">
              <w:rPr>
                <w:rFonts w:ascii="Arial" w:hAnsi="Arial" w:cs="Arial"/>
                <w:spacing w:val="-5"/>
                <w:kern w:val="2"/>
              </w:rPr>
              <w:t>Р</w:t>
            </w:r>
            <w:r w:rsidRPr="006B2F3E">
              <w:rPr>
                <w:rFonts w:ascii="Arial" w:hAnsi="Arial" w:cs="Arial"/>
              </w:rPr>
              <w:t>азвитие туристической индустрии в Юргинском муниципальном округе через мероприятия детско-юношеского туризма</w:t>
            </w:r>
            <w:r w:rsidRPr="006B2F3E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6B2F3E" w:rsidRPr="006B2F3E" w14:paraId="628E7966" w14:textId="77777777" w:rsidTr="00891727">
        <w:trPr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6E0A" w14:textId="77777777" w:rsidR="006F0E6D" w:rsidRPr="006B2F3E" w:rsidRDefault="00BF665E" w:rsidP="00891727">
            <w:pPr>
              <w:tabs>
                <w:tab w:val="left" w:pos="4731"/>
              </w:tabs>
              <w:ind w:left="-30" w:right="-1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FB5CE3" w14:textId="284038B4" w:rsidR="006F0E6D" w:rsidRPr="006B2F3E" w:rsidRDefault="006F0E6D" w:rsidP="00A8074E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№1 </w:t>
            </w:r>
            <w:r w:rsidR="00B753F3" w:rsidRPr="00B753F3">
              <w:rPr>
                <w:rFonts w:ascii="Arial" w:eastAsia="Calibri" w:hAnsi="Arial" w:cs="Arial"/>
              </w:rPr>
              <w:t xml:space="preserve">Лето. Перезагрузка </w:t>
            </w:r>
            <w:r w:rsidR="00727129" w:rsidRPr="00727129">
              <w:rPr>
                <w:rFonts w:ascii="Arial" w:eastAsia="Calibri" w:hAnsi="Arial" w:cs="Arial"/>
              </w:rPr>
              <w:t>(результат «</w:t>
            </w:r>
            <w:r w:rsidR="005A5E4B" w:rsidRPr="005A5E4B">
              <w:rPr>
                <w:rFonts w:ascii="Arial" w:eastAsia="Calibri" w:hAnsi="Arial" w:cs="Arial"/>
              </w:rPr>
              <w:t>Охват об</w:t>
            </w:r>
            <w:r w:rsidR="00A8074E">
              <w:rPr>
                <w:rFonts w:ascii="Arial" w:eastAsia="Calibri" w:hAnsi="Arial" w:cs="Arial"/>
              </w:rPr>
              <w:t xml:space="preserve">учающихся, принявших участие в </w:t>
            </w:r>
            <w:r w:rsidR="00A8074E" w:rsidRPr="00A8074E">
              <w:rPr>
                <w:rFonts w:ascii="Arial" w:eastAsia="Calibri" w:hAnsi="Arial" w:cs="Arial"/>
              </w:rPr>
              <w:t>Лето. Перезагрузка</w:t>
            </w:r>
            <w:r w:rsidR="00727129" w:rsidRPr="00727129">
              <w:rPr>
                <w:rFonts w:ascii="Arial" w:eastAsia="Calibri" w:hAnsi="Arial" w:cs="Arial"/>
              </w:rPr>
              <w:t>»)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2F7B" w14:textId="77777777" w:rsidR="006F0E6D" w:rsidRPr="006B2F3E" w:rsidRDefault="006D191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Оказание услуг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524E" w14:textId="78ED6E81" w:rsidR="006F0E6D" w:rsidRPr="006B2F3E" w:rsidRDefault="001B604F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Проведение </w:t>
            </w:r>
            <w:r w:rsidR="00E936B7">
              <w:rPr>
                <w:rFonts w:ascii="Arial" w:hAnsi="Arial" w:cs="Arial"/>
              </w:rPr>
              <w:t xml:space="preserve">мини похода </w:t>
            </w:r>
            <w:r w:rsidR="00E936B7" w:rsidRPr="00E936B7">
              <w:rPr>
                <w:rFonts w:ascii="Arial" w:hAnsi="Arial" w:cs="Arial"/>
              </w:rPr>
              <w:t>Лето. Перезагрузка</w:t>
            </w:r>
            <w:r w:rsidR="00E936B7">
              <w:rPr>
                <w:rFonts w:ascii="Arial" w:hAnsi="Arial" w:cs="Arial"/>
              </w:rPr>
              <w:t xml:space="preserve"> на территории округа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6543" w14:textId="77777777" w:rsidR="006F0E6D" w:rsidRPr="006B2F3E" w:rsidRDefault="00F44EA8" w:rsidP="00CA35D2">
            <w:pPr>
              <w:ind w:right="-108"/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spacing w:val="-10"/>
                <w:kern w:val="2"/>
              </w:rPr>
              <w:t>чел</w:t>
            </w:r>
            <w:r w:rsidR="00BF665E" w:rsidRPr="006B2F3E">
              <w:rPr>
                <w:rFonts w:ascii="Arial" w:hAnsi="Arial" w:cs="Arial"/>
                <w:spacing w:val="-10"/>
                <w:kern w:val="2"/>
              </w:rPr>
              <w:t>овек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769B" w14:textId="77777777" w:rsidR="006F0E6D" w:rsidRPr="006B2F3E" w:rsidRDefault="00232A7A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0C25" w14:textId="5D70A305" w:rsidR="006F0E6D" w:rsidRPr="006B2F3E" w:rsidRDefault="00D42001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D42001">
              <w:rPr>
                <w:rFonts w:ascii="Arial" w:hAnsi="Arial" w:cs="Arial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E0C0" w14:textId="2DF0FBEB" w:rsidR="006F0E6D" w:rsidRPr="006B2F3E" w:rsidRDefault="00CD71E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0295" w14:textId="5B22B0FE" w:rsidR="006F0E6D" w:rsidRPr="006B2F3E" w:rsidRDefault="00CD71E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105B" w14:textId="05477E69" w:rsidR="006F0E6D" w:rsidRPr="006B2F3E" w:rsidRDefault="00CD71E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4135" w14:textId="77777777" w:rsidR="006F0E6D" w:rsidRPr="006B2F3E" w:rsidRDefault="006F0E6D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  <w:lang w:val="en-US"/>
              </w:rPr>
              <w:t>x</w:t>
            </w:r>
          </w:p>
        </w:tc>
      </w:tr>
      <w:tr w:rsidR="006B2F3E" w:rsidRPr="006B2F3E" w14:paraId="7DEF8C75" w14:textId="77777777" w:rsidTr="00891727">
        <w:trPr>
          <w:jc w:val="center"/>
        </w:trPr>
        <w:tc>
          <w:tcPr>
            <w:tcW w:w="9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3485" w14:textId="0A8E568C" w:rsidR="00AF4571" w:rsidRPr="006B2F3E" w:rsidRDefault="00AF4571" w:rsidP="00891727">
            <w:pPr>
              <w:tabs>
                <w:tab w:val="left" w:pos="4731"/>
              </w:tabs>
              <w:ind w:left="-30" w:right="-14"/>
              <w:jc w:val="both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Задача «</w:t>
            </w:r>
            <w:r w:rsidR="002A7139">
              <w:rPr>
                <w:rFonts w:ascii="Arial" w:hAnsi="Arial" w:cs="Arial"/>
              </w:rPr>
              <w:t>Р</w:t>
            </w:r>
            <w:r w:rsidRPr="006B2F3E">
              <w:rPr>
                <w:rFonts w:ascii="Arial" w:hAnsi="Arial" w:cs="Arial"/>
              </w:rPr>
              <w:t>азвитие туристко-краеведческой деятельности</w:t>
            </w:r>
            <w:r w:rsidR="00E64D5A">
              <w:rPr>
                <w:rFonts w:ascii="Arial" w:hAnsi="Arial" w:cs="Arial"/>
              </w:rPr>
              <w:t xml:space="preserve"> </w:t>
            </w:r>
            <w:r w:rsidRPr="006B2F3E">
              <w:rPr>
                <w:rFonts w:ascii="Arial" w:hAnsi="Arial" w:cs="Arial"/>
              </w:rPr>
              <w:t>через проведение образовательных походных мероприятий»</w:t>
            </w:r>
          </w:p>
        </w:tc>
      </w:tr>
      <w:tr w:rsidR="006B2F3E" w:rsidRPr="006B2F3E" w14:paraId="2A1E19C6" w14:textId="77777777" w:rsidTr="00891727">
        <w:trPr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62E8" w14:textId="77777777" w:rsidR="00AF4571" w:rsidRPr="006B2F3E" w:rsidRDefault="00BF665E" w:rsidP="00891727">
            <w:pPr>
              <w:tabs>
                <w:tab w:val="left" w:pos="4731"/>
              </w:tabs>
              <w:ind w:left="-30" w:right="-14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1.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9B489B" w14:textId="1644A5CC" w:rsidR="00AF4571" w:rsidRPr="006B2F3E" w:rsidRDefault="00AF4571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Мероприятие №2 </w:t>
            </w:r>
            <w:r w:rsidR="005764A6" w:rsidRPr="005764A6">
              <w:rPr>
                <w:rFonts w:ascii="Arial" w:hAnsi="Arial" w:cs="Arial"/>
                <w:shd w:val="clear" w:color="auto" w:fill="FFFFFF"/>
              </w:rPr>
              <w:t xml:space="preserve">В поход с директором </w:t>
            </w:r>
            <w:r w:rsidR="00727129" w:rsidRPr="00727129">
              <w:rPr>
                <w:rFonts w:ascii="Arial" w:hAnsi="Arial" w:cs="Arial"/>
                <w:shd w:val="clear" w:color="auto" w:fill="FFFFFF"/>
              </w:rPr>
              <w:t>(результат «</w:t>
            </w:r>
            <w:r w:rsidR="00C90D60" w:rsidRPr="00C90D60">
              <w:rPr>
                <w:rFonts w:ascii="Arial" w:hAnsi="Arial" w:cs="Arial"/>
                <w:shd w:val="clear" w:color="auto" w:fill="FFFFFF"/>
              </w:rPr>
              <w:t xml:space="preserve">Охват обучающихся, принявших участие в </w:t>
            </w:r>
            <w:r w:rsidR="005764A6" w:rsidRPr="005764A6">
              <w:rPr>
                <w:rFonts w:ascii="Arial" w:hAnsi="Arial" w:cs="Arial"/>
                <w:shd w:val="clear" w:color="auto" w:fill="FFFFFF"/>
              </w:rPr>
              <w:t xml:space="preserve">В поход с </w:t>
            </w:r>
            <w:r w:rsidR="005764A6" w:rsidRPr="005764A6">
              <w:rPr>
                <w:rFonts w:ascii="Arial" w:hAnsi="Arial" w:cs="Arial"/>
                <w:shd w:val="clear" w:color="auto" w:fill="FFFFFF"/>
              </w:rPr>
              <w:lastRenderedPageBreak/>
              <w:t>директором</w:t>
            </w:r>
            <w:r w:rsidR="00727129" w:rsidRPr="00727129">
              <w:rPr>
                <w:rFonts w:ascii="Arial" w:hAnsi="Arial" w:cs="Arial"/>
                <w:shd w:val="clear" w:color="auto" w:fill="FFFFFF"/>
              </w:rPr>
              <w:t>»)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327B" w14:textId="77777777" w:rsidR="00AF4571" w:rsidRPr="006B2F3E" w:rsidRDefault="006D1910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lastRenderedPageBreak/>
              <w:t>Оказание услуг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8029" w14:textId="24713940" w:rsidR="00AF4571" w:rsidRPr="006B2F3E" w:rsidRDefault="00AF4571" w:rsidP="001E04E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Проведение </w:t>
            </w:r>
            <w:r w:rsidR="001E04E2">
              <w:rPr>
                <w:rFonts w:ascii="Arial" w:hAnsi="Arial" w:cs="Arial"/>
              </w:rPr>
              <w:t>Похода на территории округа с участием директора школы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78D1" w14:textId="77777777" w:rsidR="00AF4571" w:rsidRPr="006B2F3E" w:rsidRDefault="00BF665E" w:rsidP="00CA35D2">
            <w:pPr>
              <w:ind w:right="-108"/>
              <w:jc w:val="center"/>
              <w:rPr>
                <w:rFonts w:ascii="Arial" w:hAnsi="Arial" w:cs="Arial"/>
                <w:spacing w:val="-10"/>
                <w:kern w:val="2"/>
              </w:rPr>
            </w:pPr>
            <w:r w:rsidRPr="006B2F3E">
              <w:rPr>
                <w:rFonts w:ascii="Arial" w:hAnsi="Arial" w:cs="Arial"/>
                <w:spacing w:val="-10"/>
                <w:kern w:val="2"/>
              </w:rPr>
              <w:t>человек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AE30" w14:textId="77777777" w:rsidR="00AF4571" w:rsidRPr="006B2F3E" w:rsidRDefault="00196525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2D1E" w14:textId="3BDD1274" w:rsidR="00AF4571" w:rsidRPr="006B2F3E" w:rsidRDefault="00D42001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D42001">
              <w:rPr>
                <w:rFonts w:ascii="Arial" w:hAnsi="Arial" w:cs="Arial"/>
              </w:rPr>
              <w:t>2026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D541" w14:textId="6BA96922" w:rsidR="00AF4571" w:rsidRPr="006B2F3E" w:rsidRDefault="00B311D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F407" w14:textId="4E422E7B" w:rsidR="00AF4571" w:rsidRPr="006B2F3E" w:rsidRDefault="00B311D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B372" w14:textId="3C5BF25C" w:rsidR="00AF4571" w:rsidRPr="006B2F3E" w:rsidRDefault="00B311D1" w:rsidP="00CA35D2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DC7A" w14:textId="77777777" w:rsidR="00AF4571" w:rsidRPr="006B2F3E" w:rsidRDefault="00BF665E" w:rsidP="00CA35D2">
            <w:pPr>
              <w:tabs>
                <w:tab w:val="left" w:pos="4731"/>
              </w:tabs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>х</w:t>
            </w:r>
          </w:p>
        </w:tc>
      </w:tr>
    </w:tbl>
    <w:p w14:paraId="3A1B0D1E" w14:textId="77777777" w:rsidR="006F0E6D" w:rsidRPr="006B2F3E" w:rsidRDefault="006F0E6D" w:rsidP="007C0302">
      <w:pPr>
        <w:tabs>
          <w:tab w:val="left" w:pos="4862"/>
        </w:tabs>
        <w:rPr>
          <w:rFonts w:ascii="Arial" w:hAnsi="Arial" w:cs="Arial"/>
        </w:rPr>
      </w:pPr>
    </w:p>
    <w:p w14:paraId="3AD319D5" w14:textId="77777777" w:rsidR="006F0E6D" w:rsidRPr="00671746" w:rsidRDefault="00BF665E" w:rsidP="00CA35D2">
      <w:pPr>
        <w:tabs>
          <w:tab w:val="left" w:pos="4862"/>
        </w:tabs>
        <w:jc w:val="center"/>
        <w:rPr>
          <w:rFonts w:ascii="Arial" w:hAnsi="Arial" w:cs="Arial"/>
        </w:rPr>
      </w:pPr>
      <w:r w:rsidRPr="00671746">
        <w:rPr>
          <w:rFonts w:ascii="Arial" w:hAnsi="Arial" w:cs="Arial"/>
        </w:rPr>
        <w:t>5</w:t>
      </w:r>
      <w:r w:rsidR="006F0E6D" w:rsidRPr="00671746">
        <w:rPr>
          <w:rFonts w:ascii="Arial" w:hAnsi="Arial" w:cs="Arial"/>
        </w:rPr>
        <w:t>. Финансовое обеспечение комплекса процессных мероприятий</w:t>
      </w:r>
    </w:p>
    <w:p w14:paraId="4F92C35D" w14:textId="77777777" w:rsidR="006F0E6D" w:rsidRPr="00671746" w:rsidRDefault="006F0E6D" w:rsidP="00CA35D2">
      <w:pPr>
        <w:tabs>
          <w:tab w:val="left" w:pos="1814"/>
        </w:tabs>
        <w:rPr>
          <w:rFonts w:ascii="Arial" w:hAnsi="Arial" w:cs="Arial"/>
        </w:rPr>
      </w:pPr>
      <w:r w:rsidRPr="00671746">
        <w:rPr>
          <w:rFonts w:ascii="Arial" w:hAnsi="Arial" w:cs="Arial"/>
        </w:rPr>
        <w:tab/>
      </w: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5104"/>
        <w:gridCol w:w="851"/>
        <w:gridCol w:w="850"/>
        <w:gridCol w:w="993"/>
        <w:gridCol w:w="843"/>
        <w:gridCol w:w="998"/>
      </w:tblGrid>
      <w:tr w:rsidR="006B2F3E" w:rsidRPr="00671746" w14:paraId="6A6466DF" w14:textId="77777777" w:rsidTr="008630D9">
        <w:trPr>
          <w:trHeight w:val="562"/>
          <w:jc w:val="center"/>
        </w:trPr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AF76" w14:textId="77777777" w:rsidR="006F0E6D" w:rsidRPr="00671746" w:rsidRDefault="006F0E6D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Наименованиемероприятия(результата)/</w:t>
            </w:r>
            <w:r w:rsidR="001D25CA">
              <w:rPr>
                <w:rFonts w:ascii="Arial" w:hAnsi="Arial" w:cs="Arial"/>
              </w:rPr>
              <w:t>и</w:t>
            </w:r>
            <w:r w:rsidRPr="00671746">
              <w:rPr>
                <w:rFonts w:ascii="Arial" w:hAnsi="Arial" w:cs="Arial"/>
              </w:rPr>
              <w:t>сточникфинансовогообеспечения</w:t>
            </w:r>
          </w:p>
        </w:tc>
        <w:tc>
          <w:tcPr>
            <w:tcW w:w="3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11231" w14:textId="77777777" w:rsidR="006F0E6D" w:rsidRPr="00671746" w:rsidRDefault="006F0E6D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Объем финансового обеспечения по годам реализации, тыс.руб.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B0DA" w14:textId="77777777" w:rsidR="006F0E6D" w:rsidRPr="00671746" w:rsidRDefault="006F0E6D" w:rsidP="00CA35D2">
            <w:pPr>
              <w:spacing w:line="252" w:lineRule="auto"/>
              <w:jc w:val="center"/>
              <w:rPr>
                <w:rFonts w:ascii="Arial" w:hAnsi="Arial" w:cs="Arial"/>
              </w:rPr>
            </w:pPr>
          </w:p>
        </w:tc>
      </w:tr>
      <w:tr w:rsidR="006B2F3E" w:rsidRPr="00671746" w14:paraId="1F38F20D" w14:textId="77777777" w:rsidTr="008630D9">
        <w:trPr>
          <w:trHeight w:val="343"/>
          <w:jc w:val="center"/>
        </w:trPr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6463" w14:textId="77777777" w:rsidR="006F0E6D" w:rsidRPr="00671746" w:rsidRDefault="006F0E6D" w:rsidP="00CA35D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E89B" w14:textId="77777777" w:rsidR="006F0E6D" w:rsidRPr="00671746" w:rsidRDefault="006F0E6D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5674" w14:textId="77777777" w:rsidR="006F0E6D" w:rsidRPr="00671746" w:rsidRDefault="006F0E6D" w:rsidP="00CA35D2">
            <w:pPr>
              <w:spacing w:line="252" w:lineRule="auto"/>
              <w:ind w:right="58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2027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F794F" w14:textId="77777777" w:rsidR="006F0E6D" w:rsidRPr="00671746" w:rsidRDefault="006F0E6D" w:rsidP="00CA35D2">
            <w:pPr>
              <w:spacing w:line="252" w:lineRule="auto"/>
              <w:ind w:right="59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8506" w14:textId="77777777" w:rsidR="006F0E6D" w:rsidRPr="00671746" w:rsidRDefault="006F0E6D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№+n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E8EF" w14:textId="77777777" w:rsidR="006F0E6D" w:rsidRPr="00671746" w:rsidRDefault="006F0E6D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Всего</w:t>
            </w:r>
          </w:p>
        </w:tc>
      </w:tr>
      <w:tr w:rsidR="006B2F3E" w:rsidRPr="00671746" w14:paraId="12C7479D" w14:textId="77777777" w:rsidTr="008630D9">
        <w:trPr>
          <w:trHeight w:val="562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AAC85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5551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C696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513E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68ED1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B2DC" w14:textId="77777777" w:rsidR="006F0E6D" w:rsidRPr="00671746" w:rsidRDefault="006F0E6D" w:rsidP="00CA35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6</w:t>
            </w:r>
          </w:p>
        </w:tc>
      </w:tr>
      <w:tr w:rsidR="008B15F4" w:rsidRPr="00671746" w14:paraId="71E48D2B" w14:textId="77777777" w:rsidTr="008630D9">
        <w:trPr>
          <w:trHeight w:val="562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1387" w14:textId="709E7701" w:rsidR="008B15F4" w:rsidRPr="00671746" w:rsidRDefault="008B15F4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  <w:spacing w:val="1"/>
              </w:rPr>
              <w:t>Комплекс процессных мероприятий «</w:t>
            </w:r>
            <w:r w:rsidRPr="00671746">
              <w:rPr>
                <w:rFonts w:ascii="Arial" w:eastAsia="Calibri" w:hAnsi="Arial" w:cs="Arial"/>
              </w:rPr>
              <w:t>Организация и проведение муниципальных мероприятий</w:t>
            </w:r>
            <w:r w:rsidRPr="00671746">
              <w:rPr>
                <w:rFonts w:ascii="Arial" w:hAnsi="Arial" w:cs="Arial"/>
                <w:spacing w:val="1"/>
              </w:rPr>
              <w:t>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71746">
              <w:rPr>
                <w:rFonts w:ascii="Arial" w:hAnsi="Arial" w:cs="Arial"/>
                <w:spacing w:val="1"/>
              </w:rPr>
              <w:t>(всего),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71746">
              <w:rPr>
                <w:rFonts w:ascii="Arial" w:hAnsi="Arial" w:cs="Arial"/>
                <w:spacing w:val="1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71746">
              <w:rPr>
                <w:rFonts w:ascii="Arial" w:hAnsi="Arial" w:cs="Arial"/>
                <w:spacing w:val="1"/>
              </w:rPr>
              <w:t>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 w:rsidRPr="00671746">
              <w:rPr>
                <w:rFonts w:ascii="Arial" w:hAnsi="Arial" w:cs="Arial"/>
                <w:spacing w:val="1"/>
              </w:rPr>
              <w:t>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0CC14" w14:textId="512D588D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F149" w14:textId="5F022C94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25C14" w14:textId="351A54D0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4DF3" w14:textId="3C9F329D" w:rsidR="008B15F4" w:rsidRPr="00671746" w:rsidRDefault="008B15F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1F38" w14:textId="5EDB2A49" w:rsidR="008B15F4" w:rsidRPr="00671746" w:rsidRDefault="008B15F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53,1</w:t>
            </w:r>
          </w:p>
        </w:tc>
      </w:tr>
      <w:tr w:rsidR="008B15F4" w:rsidRPr="00671746" w14:paraId="4EA4E0C5" w14:textId="77777777" w:rsidTr="008630D9">
        <w:trPr>
          <w:trHeight w:val="363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A50D" w14:textId="77777777" w:rsidR="008B15F4" w:rsidRPr="00671746" w:rsidRDefault="008B15F4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DC6F" w14:textId="1D97BD4E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59B4" w14:textId="5A68B693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1DE4" w14:textId="39E1F201" w:rsidR="008B15F4" w:rsidRPr="00671746" w:rsidRDefault="008B15F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17,7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82F4" w14:textId="4BE10CCE" w:rsidR="008B15F4" w:rsidRPr="00671746" w:rsidRDefault="008B15F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9D48" w14:textId="1D68A234" w:rsidR="008B15F4" w:rsidRPr="00671746" w:rsidRDefault="008B15F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8B15F4">
              <w:rPr>
                <w:rFonts w:ascii="Arial" w:hAnsi="Arial" w:cs="Arial"/>
              </w:rPr>
              <w:t>53,1</w:t>
            </w:r>
          </w:p>
        </w:tc>
      </w:tr>
      <w:tr w:rsidR="00D57284" w:rsidRPr="00671746" w14:paraId="06CE5180" w14:textId="77777777" w:rsidTr="008630D9">
        <w:trPr>
          <w:trHeight w:val="292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CB19" w14:textId="53FE51A9" w:rsidR="00D57284" w:rsidRPr="00671746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Региональный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3647" w14:textId="339A85A3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2479" w14:textId="19AFDC81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1844" w14:textId="35C4339F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A82A" w14:textId="16BCB84A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4DB2" w14:textId="009FD2AD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25A8C">
              <w:rPr>
                <w:rFonts w:ascii="Arial" w:hAnsi="Arial" w:cs="Arial"/>
              </w:rPr>
              <w:t>0</w:t>
            </w:r>
          </w:p>
        </w:tc>
      </w:tr>
      <w:tr w:rsidR="00D57284" w:rsidRPr="00671746" w14:paraId="0420B335" w14:textId="77777777" w:rsidTr="008630D9">
        <w:trPr>
          <w:trHeight w:val="300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58F1" w14:textId="1C995DD1" w:rsidR="00D57284" w:rsidRPr="00671746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5ED4B" w14:textId="4A057DAE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24A0" w14:textId="0AAAF23F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C174" w14:textId="42FD3C65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42E1" w14:textId="60F6BBC2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6D01" w14:textId="0E61F03F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25A8C">
              <w:rPr>
                <w:rFonts w:ascii="Arial" w:hAnsi="Arial" w:cs="Arial"/>
              </w:rPr>
              <w:t>0</w:t>
            </w:r>
          </w:p>
        </w:tc>
      </w:tr>
      <w:tr w:rsidR="00D57284" w:rsidRPr="00671746" w14:paraId="61211821" w14:textId="77777777" w:rsidTr="008630D9">
        <w:trPr>
          <w:trHeight w:val="324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7A4D5" w14:textId="77777777" w:rsidR="00D57284" w:rsidRPr="00671746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B8280" w14:textId="4FB35048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63E8" w14:textId="5B1C02E6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9B6A" w14:textId="0802BC2C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20D26" w14:textId="748DE940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3E6" w14:textId="5E4A599B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25A8C">
              <w:rPr>
                <w:rFonts w:ascii="Arial" w:hAnsi="Arial" w:cs="Arial"/>
              </w:rPr>
              <w:t>0</w:t>
            </w:r>
          </w:p>
        </w:tc>
      </w:tr>
      <w:tr w:rsidR="00D57284" w:rsidRPr="00671746" w14:paraId="0F7B51F7" w14:textId="77777777" w:rsidTr="008630D9">
        <w:trPr>
          <w:trHeight w:val="324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9835" w14:textId="77777777" w:rsidR="00D57284" w:rsidRPr="00671746" w:rsidRDefault="00D57284" w:rsidP="00CA35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0A83" w14:textId="2D1BAC5B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1497" w14:textId="5CA80B3E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A5E4" w14:textId="6BF9906A" w:rsidR="00D57284" w:rsidRPr="00671746" w:rsidRDefault="00D57284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60F25" w14:textId="033A2C0C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C6D3" w14:textId="655C87E7" w:rsidR="00D57284" w:rsidRPr="00671746" w:rsidRDefault="00D57284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25A8C">
              <w:rPr>
                <w:rFonts w:ascii="Arial" w:hAnsi="Arial" w:cs="Arial"/>
              </w:rPr>
              <w:t>0</w:t>
            </w:r>
          </w:p>
        </w:tc>
      </w:tr>
      <w:tr w:rsidR="0098494C" w:rsidRPr="00671746" w14:paraId="5082034B" w14:textId="77777777" w:rsidTr="008630D9">
        <w:trPr>
          <w:trHeight w:val="562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24E2" w14:textId="6EE4CB77" w:rsidR="0098494C" w:rsidRPr="00671746" w:rsidRDefault="0098494C" w:rsidP="00CA35D2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Мероприятие №1 «</w:t>
            </w:r>
            <w:r w:rsidRPr="00FD16FD">
              <w:rPr>
                <w:rFonts w:ascii="Arial" w:eastAsia="Calibri" w:hAnsi="Arial" w:cs="Arial"/>
              </w:rPr>
              <w:t>Лето. Перезагрузка</w:t>
            </w:r>
            <w:r w:rsidRPr="00671746">
              <w:rPr>
                <w:rFonts w:ascii="Arial" w:hAnsi="Arial" w:cs="Arial"/>
              </w:rPr>
              <w:t>», всего, 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B5C2" w14:textId="22E37969" w:rsidR="0098494C" w:rsidRPr="00671746" w:rsidRDefault="0098494C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4D480" w14:textId="4D6B50B0" w:rsidR="0098494C" w:rsidRPr="00671746" w:rsidRDefault="0098494C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2A9C" w14:textId="7E087AE0" w:rsidR="0098494C" w:rsidRPr="00671746" w:rsidRDefault="0098494C" w:rsidP="00CA35D2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8307" w14:textId="69B87C22" w:rsidR="0098494C" w:rsidRPr="00671746" w:rsidRDefault="0098494C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9403" w14:textId="7E9572AA" w:rsidR="0098494C" w:rsidRPr="00671746" w:rsidRDefault="0098494C" w:rsidP="00CA35D2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8,1</w:t>
            </w:r>
          </w:p>
        </w:tc>
      </w:tr>
      <w:tr w:rsidR="0098494C" w:rsidRPr="00671746" w14:paraId="5648B354" w14:textId="77777777" w:rsidTr="008630D9">
        <w:trPr>
          <w:trHeight w:val="280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23AC" w14:textId="77777777" w:rsidR="0098494C" w:rsidRPr="00671746" w:rsidRDefault="0098494C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645A3" w14:textId="1F36CE92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A7B58" w14:textId="43A371AB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C5FE" w14:textId="41418FCB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2,7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A981C" w14:textId="657F11E6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4729" w14:textId="74126C94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8,1</w:t>
            </w:r>
          </w:p>
        </w:tc>
      </w:tr>
      <w:tr w:rsidR="004D184A" w:rsidRPr="00671746" w14:paraId="036CEE7F" w14:textId="77777777" w:rsidTr="008630D9">
        <w:trPr>
          <w:trHeight w:val="271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9B45" w14:textId="6618E2F0" w:rsidR="004D184A" w:rsidRPr="00671746" w:rsidRDefault="004D184A" w:rsidP="004D18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F3E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8DEA" w14:textId="63C6FAC2" w:rsidR="004D184A" w:rsidRPr="00A5574F" w:rsidRDefault="004D184A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40C5" w14:textId="638EE20E" w:rsidR="004D184A" w:rsidRPr="00A5574F" w:rsidRDefault="004D184A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79BA8" w14:textId="7B831D68" w:rsidR="004D184A" w:rsidRPr="00A5574F" w:rsidRDefault="004D184A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70EB" w14:textId="700C1551" w:rsidR="004D184A" w:rsidRPr="000F7984" w:rsidRDefault="004D184A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CEFF" w14:textId="1A9AAC0E" w:rsidR="004D184A" w:rsidRDefault="004D184A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8494C" w:rsidRPr="00671746" w14:paraId="32DAC5F9" w14:textId="77777777" w:rsidTr="008630D9">
        <w:trPr>
          <w:trHeight w:val="238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489A3" w14:textId="7C8C8E6F" w:rsidR="0098494C" w:rsidRPr="00671746" w:rsidRDefault="0098494C" w:rsidP="00FD16FD">
            <w:pPr>
              <w:spacing w:line="252" w:lineRule="auto"/>
              <w:ind w:right="13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Мероприятие №</w:t>
            </w:r>
            <w:r>
              <w:rPr>
                <w:rFonts w:ascii="Arial" w:hAnsi="Arial" w:cs="Arial"/>
              </w:rPr>
              <w:t xml:space="preserve">2 </w:t>
            </w:r>
            <w:r w:rsidRPr="00671746">
              <w:rPr>
                <w:rFonts w:ascii="Arial" w:hAnsi="Arial" w:cs="Arial"/>
              </w:rPr>
              <w:t>«</w:t>
            </w:r>
            <w:r w:rsidRPr="00FD16FD">
              <w:rPr>
                <w:rFonts w:ascii="Arial" w:hAnsi="Arial" w:cs="Arial"/>
                <w:shd w:val="clear" w:color="auto" w:fill="FFFFFF"/>
              </w:rPr>
              <w:t>В поход с директором</w:t>
            </w:r>
            <w:r w:rsidRPr="00671746">
              <w:rPr>
                <w:rFonts w:ascii="Arial" w:hAnsi="Arial" w:cs="Arial"/>
              </w:rPr>
              <w:t>», всего, 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102D" w14:textId="2432BC37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5FA6" w14:textId="346BE8CB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19DA" w14:textId="5187C040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CA306" w14:textId="56DE8476" w:rsidR="0098494C" w:rsidRPr="00671746" w:rsidRDefault="0098494C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0D6D" w14:textId="23E497BE" w:rsidR="0098494C" w:rsidRPr="00671746" w:rsidRDefault="0098494C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45</w:t>
            </w:r>
            <w:r w:rsidR="0034397D">
              <w:rPr>
                <w:rFonts w:ascii="Arial" w:hAnsi="Arial" w:cs="Arial"/>
              </w:rPr>
              <w:t>,0</w:t>
            </w:r>
          </w:p>
        </w:tc>
      </w:tr>
      <w:tr w:rsidR="0098494C" w:rsidRPr="00671746" w14:paraId="5B7515F7" w14:textId="77777777" w:rsidTr="008630D9">
        <w:trPr>
          <w:trHeight w:val="238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9DDA" w14:textId="77777777" w:rsidR="0098494C" w:rsidRPr="00671746" w:rsidRDefault="0098494C" w:rsidP="00CA35D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771B" w14:textId="42C9173C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2884" w14:textId="3FB11F51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2466" w14:textId="0FE6BFCB" w:rsidR="0098494C" w:rsidRPr="00671746" w:rsidRDefault="0098494C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15,0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2BBC" w14:textId="318C8FE4" w:rsidR="0098494C" w:rsidRPr="00671746" w:rsidRDefault="0098494C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7422" w14:textId="139E1716" w:rsidR="0098494C" w:rsidRPr="00671746" w:rsidRDefault="0098494C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8494C">
              <w:rPr>
                <w:rFonts w:ascii="Arial" w:hAnsi="Arial" w:cs="Arial"/>
              </w:rPr>
              <w:t>45</w:t>
            </w:r>
            <w:r w:rsidR="0034397D">
              <w:rPr>
                <w:rFonts w:ascii="Arial" w:hAnsi="Arial" w:cs="Arial"/>
              </w:rPr>
              <w:t>,0</w:t>
            </w:r>
          </w:p>
        </w:tc>
      </w:tr>
      <w:tr w:rsidR="00471AC2" w:rsidRPr="00671746" w14:paraId="11187557" w14:textId="77777777" w:rsidTr="008630D9">
        <w:trPr>
          <w:trHeight w:val="238"/>
          <w:jc w:val="center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FB7F" w14:textId="3CA2615E" w:rsidR="00471AC2" w:rsidRPr="00671746" w:rsidRDefault="00471AC2" w:rsidP="00471AC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 xml:space="preserve"> 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2115" w14:textId="3C7E3754" w:rsidR="00471AC2" w:rsidRPr="00942877" w:rsidRDefault="00471AC2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1CB1" w14:textId="511D65BC" w:rsidR="00471AC2" w:rsidRPr="00942877" w:rsidRDefault="00471AC2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61A8" w14:textId="6FD4BD6D" w:rsidR="00471AC2" w:rsidRPr="00942877" w:rsidRDefault="00471AC2" w:rsidP="0098494C">
            <w:pPr>
              <w:spacing w:line="252" w:lineRule="auto"/>
              <w:ind w:right="60"/>
              <w:jc w:val="center"/>
              <w:rPr>
                <w:rFonts w:ascii="Arial" w:hAnsi="Arial" w:cs="Arial"/>
              </w:rPr>
            </w:pPr>
            <w:r w:rsidRPr="00D8242C">
              <w:rPr>
                <w:rFonts w:ascii="Arial" w:hAnsi="Arial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3C14" w14:textId="4F740086" w:rsidR="00471AC2" w:rsidRPr="000F7984" w:rsidRDefault="00471AC2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0F7984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A122" w14:textId="3044ED52" w:rsidR="00471AC2" w:rsidRDefault="00471AC2" w:rsidP="0098494C">
            <w:pPr>
              <w:spacing w:line="252" w:lineRule="auto"/>
              <w:ind w:right="63"/>
              <w:jc w:val="center"/>
              <w:rPr>
                <w:rFonts w:ascii="Arial" w:hAnsi="Arial" w:cs="Arial"/>
              </w:rPr>
            </w:pPr>
            <w:r w:rsidRPr="00925A8C">
              <w:rPr>
                <w:rFonts w:ascii="Arial" w:hAnsi="Arial" w:cs="Arial"/>
              </w:rPr>
              <w:t>0</w:t>
            </w:r>
          </w:p>
        </w:tc>
      </w:tr>
    </w:tbl>
    <w:p w14:paraId="254B01F3" w14:textId="77777777" w:rsidR="006F0E6D" w:rsidRPr="00671746" w:rsidRDefault="006F0E6D" w:rsidP="00EC1318">
      <w:pPr>
        <w:tabs>
          <w:tab w:val="left" w:pos="1814"/>
        </w:tabs>
        <w:rPr>
          <w:rFonts w:ascii="Arial" w:hAnsi="Arial" w:cs="Arial"/>
        </w:rPr>
      </w:pPr>
    </w:p>
    <w:p w14:paraId="49969D98" w14:textId="77777777" w:rsidR="006F0E6D" w:rsidRPr="00671746" w:rsidRDefault="00BF665E" w:rsidP="00CA35D2">
      <w:pPr>
        <w:tabs>
          <w:tab w:val="left" w:pos="1814"/>
        </w:tabs>
        <w:jc w:val="center"/>
        <w:rPr>
          <w:rFonts w:ascii="Arial" w:hAnsi="Arial" w:cs="Arial"/>
        </w:rPr>
      </w:pPr>
      <w:r w:rsidRPr="00671746">
        <w:rPr>
          <w:rFonts w:ascii="Arial" w:hAnsi="Arial" w:cs="Arial"/>
        </w:rPr>
        <w:t>6.</w:t>
      </w:r>
      <w:r w:rsidR="006F0E6D" w:rsidRPr="00671746">
        <w:rPr>
          <w:rFonts w:ascii="Arial" w:hAnsi="Arial" w:cs="Arial"/>
        </w:rPr>
        <w:t>План реализации комплекса процессных мероприятий в текущем году</w:t>
      </w:r>
    </w:p>
    <w:p w14:paraId="61CE7233" w14:textId="47FFFDCC" w:rsidR="00A75B71" w:rsidRDefault="00A75B71" w:rsidP="00EC1318">
      <w:pPr>
        <w:tabs>
          <w:tab w:val="left" w:pos="1814"/>
        </w:tabs>
        <w:rPr>
          <w:rFonts w:ascii="Arial" w:hAnsi="Arial" w:cs="Arial"/>
        </w:rPr>
      </w:pPr>
    </w:p>
    <w:tbl>
      <w:tblPr>
        <w:tblStyle w:val="aff0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596"/>
        <w:gridCol w:w="1620"/>
        <w:gridCol w:w="1754"/>
        <w:gridCol w:w="1485"/>
        <w:gridCol w:w="1184"/>
      </w:tblGrid>
      <w:tr w:rsidR="00B7284B" w14:paraId="5E2FF58F" w14:textId="77777777" w:rsidTr="00356127">
        <w:trPr>
          <w:jc w:val="center"/>
        </w:trPr>
        <w:tc>
          <w:tcPr>
            <w:tcW w:w="3596" w:type="dxa"/>
          </w:tcPr>
          <w:p w14:paraId="644E962F" w14:textId="77777777" w:rsidR="00B56BC9" w:rsidRPr="00671746" w:rsidRDefault="00B56BC9" w:rsidP="00CA35D2">
            <w:pPr>
              <w:tabs>
                <w:tab w:val="left" w:pos="4731"/>
              </w:tabs>
              <w:ind w:left="-142"/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Задача, мероприятие (результат)/</w:t>
            </w:r>
          </w:p>
          <w:p w14:paraId="12FCD1E0" w14:textId="35E47ABE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620" w:type="dxa"/>
          </w:tcPr>
          <w:p w14:paraId="080C4244" w14:textId="1945938F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Дата наступления контрольной точки</w:t>
            </w:r>
          </w:p>
        </w:tc>
        <w:tc>
          <w:tcPr>
            <w:tcW w:w="1754" w:type="dxa"/>
          </w:tcPr>
          <w:p w14:paraId="28FF7B09" w14:textId="77777777" w:rsidR="007F2F8F" w:rsidRPr="003E5A34" w:rsidRDefault="007F2F8F" w:rsidP="007F2F8F">
            <w:pPr>
              <w:tabs>
                <w:tab w:val="left" w:pos="4731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 xml:space="preserve">Ответственный исполнитель </w:t>
            </w:r>
          </w:p>
          <w:p w14:paraId="5956CD8B" w14:textId="6C1FDC30" w:rsidR="00B56BC9" w:rsidRDefault="007F2F8F" w:rsidP="007F2F8F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3E5A34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485" w:type="dxa"/>
          </w:tcPr>
          <w:p w14:paraId="72183917" w14:textId="01A0BD15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Вид подтверждающего документа</w:t>
            </w:r>
          </w:p>
        </w:tc>
        <w:tc>
          <w:tcPr>
            <w:tcW w:w="1184" w:type="dxa"/>
          </w:tcPr>
          <w:p w14:paraId="26532144" w14:textId="0E827BE4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Информационная система</w:t>
            </w:r>
          </w:p>
        </w:tc>
      </w:tr>
      <w:tr w:rsidR="00B7284B" w14:paraId="33B3DFF4" w14:textId="77777777" w:rsidTr="00356127">
        <w:trPr>
          <w:jc w:val="center"/>
        </w:trPr>
        <w:tc>
          <w:tcPr>
            <w:tcW w:w="3596" w:type="dxa"/>
            <w:vAlign w:val="center"/>
          </w:tcPr>
          <w:p w14:paraId="70EC5034" w14:textId="3ED78237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34CDD241" w14:textId="6CAB59A6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2</w:t>
            </w:r>
          </w:p>
        </w:tc>
        <w:tc>
          <w:tcPr>
            <w:tcW w:w="1754" w:type="dxa"/>
            <w:vAlign w:val="center"/>
          </w:tcPr>
          <w:p w14:paraId="5707C8BA" w14:textId="049B196A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3</w:t>
            </w:r>
          </w:p>
        </w:tc>
        <w:tc>
          <w:tcPr>
            <w:tcW w:w="1485" w:type="dxa"/>
            <w:vAlign w:val="center"/>
          </w:tcPr>
          <w:p w14:paraId="60AC5B7D" w14:textId="4D2A9E65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4</w:t>
            </w:r>
          </w:p>
        </w:tc>
        <w:tc>
          <w:tcPr>
            <w:tcW w:w="1184" w:type="dxa"/>
            <w:vAlign w:val="center"/>
          </w:tcPr>
          <w:p w14:paraId="4F3EB508" w14:textId="770B6CF1" w:rsidR="00B56BC9" w:rsidRDefault="00B56BC9" w:rsidP="00CA35D2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</w:rPr>
              <w:t>5</w:t>
            </w:r>
          </w:p>
        </w:tc>
      </w:tr>
      <w:tr w:rsidR="008D0EDE" w14:paraId="3C80753F" w14:textId="77777777" w:rsidTr="00356127">
        <w:trPr>
          <w:jc w:val="center"/>
        </w:trPr>
        <w:tc>
          <w:tcPr>
            <w:tcW w:w="9639" w:type="dxa"/>
            <w:gridSpan w:val="5"/>
          </w:tcPr>
          <w:p w14:paraId="55CD353E" w14:textId="6EED1157" w:rsidR="008D0EDE" w:rsidRDefault="008D0EDE" w:rsidP="00356127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671746">
              <w:rPr>
                <w:rFonts w:ascii="Arial" w:hAnsi="Arial" w:cs="Arial"/>
                <w:spacing w:val="-5"/>
                <w:kern w:val="2"/>
              </w:rPr>
              <w:t>Задача «</w:t>
            </w:r>
            <w:r w:rsidRPr="00671746">
              <w:rPr>
                <w:rFonts w:ascii="Arial" w:hAnsi="Arial" w:cs="Arial"/>
              </w:rPr>
              <w:t xml:space="preserve">развитие туристической индустрии в Юргинском муниципальном округе </w:t>
            </w:r>
            <w:r w:rsidRPr="00671746">
              <w:rPr>
                <w:rFonts w:ascii="Arial" w:hAnsi="Arial" w:cs="Arial"/>
              </w:rPr>
              <w:lastRenderedPageBreak/>
              <w:t>через мероприятия детско-юношеского туризма</w:t>
            </w:r>
            <w:r w:rsidRPr="00671746">
              <w:rPr>
                <w:rFonts w:ascii="Arial" w:hAnsi="Arial" w:cs="Arial"/>
                <w:spacing w:val="-5"/>
                <w:kern w:val="2"/>
              </w:rPr>
              <w:t>»</w:t>
            </w:r>
          </w:p>
        </w:tc>
      </w:tr>
      <w:tr w:rsidR="00B7284B" w14:paraId="193B7EF2" w14:textId="77777777" w:rsidTr="00356127">
        <w:trPr>
          <w:jc w:val="center"/>
        </w:trPr>
        <w:tc>
          <w:tcPr>
            <w:tcW w:w="3596" w:type="dxa"/>
          </w:tcPr>
          <w:p w14:paraId="271ED70B" w14:textId="6D8228F2" w:rsidR="004B4F08" w:rsidRPr="00B7284B" w:rsidRDefault="004B4F08" w:rsidP="00F774EE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="00052359" w:rsidRPr="00052359">
              <w:rPr>
                <w:rFonts w:ascii="Arial" w:eastAsia="Calibri" w:hAnsi="Arial" w:cs="Arial"/>
              </w:rPr>
              <w:t>Лето. Перезагрузка</w:t>
            </w:r>
            <w:r w:rsidR="00052359">
              <w:rPr>
                <w:rFonts w:ascii="Arial" w:eastAsia="Calibri" w:hAnsi="Arial" w:cs="Arial"/>
              </w:rPr>
              <w:t xml:space="preserve"> </w:t>
            </w:r>
            <w:r w:rsidR="005E1B90">
              <w:rPr>
                <w:rFonts w:ascii="Arial" w:eastAsia="Calibri" w:hAnsi="Arial" w:cs="Arial"/>
              </w:rPr>
              <w:t>в 202</w:t>
            </w:r>
            <w:r w:rsidR="00F774EE">
              <w:rPr>
                <w:rFonts w:ascii="Arial" w:eastAsia="Calibri" w:hAnsi="Arial" w:cs="Arial"/>
              </w:rPr>
              <w:t>7</w:t>
            </w:r>
            <w:r w:rsidR="005E1B90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20" w:type="dxa"/>
          </w:tcPr>
          <w:p w14:paraId="652C7CB6" w14:textId="26B11F30" w:rsidR="004B4F08" w:rsidRPr="00B7284B" w:rsidRDefault="004B4F08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76B94966" w14:textId="74064548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3D41D4DA" w14:textId="2F9CDAFC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218F8058" w14:textId="2F89CAE4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5A1DA36D" w14:textId="77777777" w:rsidTr="00356127">
        <w:trPr>
          <w:jc w:val="center"/>
        </w:trPr>
        <w:tc>
          <w:tcPr>
            <w:tcW w:w="3596" w:type="dxa"/>
          </w:tcPr>
          <w:p w14:paraId="1A81CEA0" w14:textId="54396265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eastAsia="Calibri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00E09942" w14:textId="2243C340" w:rsidR="004B4F08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B4F08" w:rsidRPr="00B7284B">
              <w:rPr>
                <w:rFonts w:ascii="Arial" w:hAnsi="Arial" w:cs="Arial"/>
              </w:rPr>
              <w:t>01.01.202</w:t>
            </w:r>
            <w:r w:rsidR="00DA035D">
              <w:rPr>
                <w:rFonts w:ascii="Arial" w:hAnsi="Arial" w:cs="Arial"/>
              </w:rPr>
              <w:t>8</w:t>
            </w:r>
          </w:p>
        </w:tc>
        <w:tc>
          <w:tcPr>
            <w:tcW w:w="1754" w:type="dxa"/>
          </w:tcPr>
          <w:p w14:paraId="4364373E" w14:textId="3A99D45E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3A74F962" w14:textId="77777777" w:rsidR="004B4F08" w:rsidRPr="00B7284B" w:rsidRDefault="004B4F08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  <w:p w14:paraId="76A81D30" w14:textId="52F37C0A" w:rsidR="004B4F08" w:rsidRPr="00B7284B" w:rsidRDefault="004B4F08" w:rsidP="00CA35D2">
            <w:pPr>
              <w:tabs>
                <w:tab w:val="left" w:pos="4731"/>
              </w:tabs>
              <w:ind w:left="-108" w:right="-88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Акт и платежный</w:t>
            </w:r>
            <w:r w:rsidR="005528A7">
              <w:rPr>
                <w:rFonts w:ascii="Arial" w:hAnsi="Arial" w:cs="Arial"/>
              </w:rPr>
              <w:t xml:space="preserve"> </w:t>
            </w:r>
            <w:r w:rsidRPr="00B7284B">
              <w:rPr>
                <w:rFonts w:ascii="Arial" w:hAnsi="Arial" w:cs="Arial"/>
              </w:rPr>
              <w:t>документ</w:t>
            </w:r>
          </w:p>
        </w:tc>
        <w:tc>
          <w:tcPr>
            <w:tcW w:w="1184" w:type="dxa"/>
          </w:tcPr>
          <w:p w14:paraId="2A74B3AC" w14:textId="3C113624" w:rsidR="004B4F08" w:rsidRPr="00B7284B" w:rsidRDefault="004B4F08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DA21CF" w14:paraId="2293C752" w14:textId="77777777" w:rsidTr="00356127">
        <w:trPr>
          <w:jc w:val="center"/>
        </w:trPr>
        <w:tc>
          <w:tcPr>
            <w:tcW w:w="9639" w:type="dxa"/>
            <w:gridSpan w:val="5"/>
          </w:tcPr>
          <w:p w14:paraId="2A5539B6" w14:textId="630D218B" w:rsidR="00DA21CF" w:rsidRPr="00B7284B" w:rsidRDefault="00DA21CF" w:rsidP="008630D9">
            <w:pPr>
              <w:tabs>
                <w:tab w:val="left" w:pos="1814"/>
              </w:tabs>
              <w:jc w:val="both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Задача «развитие туристко-краеведческой деятельности через проведение образовательных походных мероприятий»</w:t>
            </w:r>
          </w:p>
        </w:tc>
      </w:tr>
      <w:tr w:rsidR="00B7284B" w14:paraId="07D24810" w14:textId="77777777" w:rsidTr="00356127">
        <w:trPr>
          <w:jc w:val="center"/>
        </w:trPr>
        <w:tc>
          <w:tcPr>
            <w:tcW w:w="3596" w:type="dxa"/>
          </w:tcPr>
          <w:p w14:paraId="1A526437" w14:textId="760D45BE" w:rsidR="00DA21CF" w:rsidRPr="00B7284B" w:rsidRDefault="00DA21CF" w:rsidP="00DA035D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Мероприятие № 2</w:t>
            </w:r>
            <w:r w:rsidR="004D184A">
              <w:rPr>
                <w:rFonts w:ascii="Arial" w:hAnsi="Arial" w:cs="Arial"/>
              </w:rPr>
              <w:t xml:space="preserve"> </w:t>
            </w:r>
            <w:r w:rsidR="00052359" w:rsidRPr="00052359">
              <w:rPr>
                <w:rFonts w:ascii="Arial" w:hAnsi="Arial" w:cs="Arial"/>
                <w:shd w:val="clear" w:color="auto" w:fill="FFFFFF"/>
              </w:rPr>
              <w:t>В поход с директором</w:t>
            </w:r>
            <w:r w:rsidR="00052359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863B8" w:rsidRPr="00C863B8">
              <w:rPr>
                <w:rFonts w:ascii="Arial" w:hAnsi="Arial" w:cs="Arial"/>
                <w:shd w:val="clear" w:color="auto" w:fill="FFFFFF"/>
              </w:rPr>
              <w:t>в 202</w:t>
            </w:r>
            <w:r w:rsidR="00DA035D">
              <w:rPr>
                <w:rFonts w:ascii="Arial" w:hAnsi="Arial" w:cs="Arial"/>
                <w:shd w:val="clear" w:color="auto" w:fill="FFFFFF"/>
              </w:rPr>
              <w:t xml:space="preserve">7 </w:t>
            </w:r>
            <w:r w:rsidR="00C863B8" w:rsidRPr="00C863B8">
              <w:rPr>
                <w:rFonts w:ascii="Arial" w:hAnsi="Arial" w:cs="Arial"/>
                <w:shd w:val="clear" w:color="auto" w:fill="FFFFFF"/>
              </w:rPr>
              <w:t>году реализации</w:t>
            </w:r>
          </w:p>
        </w:tc>
        <w:tc>
          <w:tcPr>
            <w:tcW w:w="1620" w:type="dxa"/>
          </w:tcPr>
          <w:p w14:paraId="65DB5A22" w14:textId="7E4189F8" w:rsidR="00DA21CF" w:rsidRPr="00B7284B" w:rsidRDefault="00DA21CF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2B1DC77C" w14:textId="3356F837" w:rsidR="00DA21CF" w:rsidRPr="00B7284B" w:rsidRDefault="00DA21CF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307AA090" w14:textId="2A7D190B" w:rsidR="00DA21CF" w:rsidRPr="00B7284B" w:rsidRDefault="00DA21CF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6B6E76D9" w14:textId="1C368447" w:rsidR="00DA21CF" w:rsidRPr="00B7284B" w:rsidRDefault="00DA21CF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32BB0F6D" w14:textId="77777777" w:rsidTr="00356127">
        <w:trPr>
          <w:jc w:val="center"/>
        </w:trPr>
        <w:tc>
          <w:tcPr>
            <w:tcW w:w="3596" w:type="dxa"/>
          </w:tcPr>
          <w:p w14:paraId="29235093" w14:textId="727D63FE" w:rsidR="00DA21CF" w:rsidRPr="00B7284B" w:rsidRDefault="00DA21CF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eastAsia="Calibri" w:hAnsi="Arial" w:cs="Arial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4AD6EB2C" w14:textId="3924A90A" w:rsidR="00DA21CF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DA21CF" w:rsidRPr="00B7284B">
              <w:rPr>
                <w:rFonts w:ascii="Arial" w:hAnsi="Arial" w:cs="Arial"/>
              </w:rPr>
              <w:t>01.01.202</w:t>
            </w:r>
            <w:r w:rsidR="00DA035D">
              <w:rPr>
                <w:rFonts w:ascii="Arial" w:hAnsi="Arial" w:cs="Arial"/>
              </w:rPr>
              <w:t>8</w:t>
            </w:r>
          </w:p>
        </w:tc>
        <w:tc>
          <w:tcPr>
            <w:tcW w:w="1754" w:type="dxa"/>
          </w:tcPr>
          <w:p w14:paraId="3208D3AC" w14:textId="630616F7" w:rsidR="00DA21CF" w:rsidRPr="00B7284B" w:rsidRDefault="00DA21CF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7BABFEDB" w14:textId="77777777" w:rsidR="00DA21CF" w:rsidRPr="00B7284B" w:rsidRDefault="00DA21CF" w:rsidP="008630D9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  <w:p w14:paraId="17AD3B6A" w14:textId="7B1DC3C7" w:rsidR="00DA21CF" w:rsidRPr="00B7284B" w:rsidRDefault="00DA21CF" w:rsidP="008630D9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Акт и платежный</w:t>
            </w:r>
            <w:r w:rsidR="005528A7">
              <w:rPr>
                <w:rFonts w:ascii="Arial" w:hAnsi="Arial" w:cs="Arial"/>
              </w:rPr>
              <w:t xml:space="preserve"> </w:t>
            </w:r>
            <w:r w:rsidRPr="00B7284B">
              <w:rPr>
                <w:rFonts w:ascii="Arial" w:hAnsi="Arial" w:cs="Arial"/>
              </w:rPr>
              <w:t>документ</w:t>
            </w:r>
          </w:p>
        </w:tc>
        <w:tc>
          <w:tcPr>
            <w:tcW w:w="1184" w:type="dxa"/>
          </w:tcPr>
          <w:p w14:paraId="6BCD0162" w14:textId="66D304D3" w:rsidR="00DA21CF" w:rsidRPr="00B7284B" w:rsidRDefault="00DA21CF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203E2B8B" w14:textId="77777777" w:rsidTr="00356127">
        <w:trPr>
          <w:jc w:val="center"/>
        </w:trPr>
        <w:tc>
          <w:tcPr>
            <w:tcW w:w="3596" w:type="dxa"/>
          </w:tcPr>
          <w:p w14:paraId="5A89F0EC" w14:textId="6EF95576" w:rsidR="00415EE0" w:rsidRPr="00B7284B" w:rsidRDefault="00415EE0" w:rsidP="00215EEB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 xml:space="preserve">Мероприятие №1 </w:t>
            </w:r>
            <w:r w:rsidR="00052359" w:rsidRPr="00052359">
              <w:rPr>
                <w:rFonts w:ascii="Arial" w:eastAsia="Calibri" w:hAnsi="Arial" w:cs="Arial"/>
              </w:rPr>
              <w:t>Лето. Перезагрузка</w:t>
            </w:r>
            <w:r w:rsidR="00052359">
              <w:rPr>
                <w:rFonts w:ascii="Arial" w:eastAsia="Calibri" w:hAnsi="Arial" w:cs="Arial"/>
              </w:rPr>
              <w:t xml:space="preserve"> </w:t>
            </w:r>
            <w:r w:rsidR="00C863B8" w:rsidRPr="00C863B8">
              <w:rPr>
                <w:rFonts w:ascii="Arial" w:eastAsia="Calibri" w:hAnsi="Arial" w:cs="Arial"/>
              </w:rPr>
              <w:t>в 202</w:t>
            </w:r>
            <w:r w:rsidR="00215EEB">
              <w:rPr>
                <w:rFonts w:ascii="Arial" w:eastAsia="Calibri" w:hAnsi="Arial" w:cs="Arial"/>
              </w:rPr>
              <w:t>8</w:t>
            </w:r>
            <w:r w:rsidR="00C863B8" w:rsidRPr="00C863B8">
              <w:rPr>
                <w:rFonts w:ascii="Arial" w:eastAsia="Calibri" w:hAnsi="Arial" w:cs="Arial"/>
              </w:rPr>
              <w:t xml:space="preserve"> году реализации</w:t>
            </w:r>
          </w:p>
        </w:tc>
        <w:tc>
          <w:tcPr>
            <w:tcW w:w="1620" w:type="dxa"/>
          </w:tcPr>
          <w:p w14:paraId="78EC66BF" w14:textId="1777AE9B" w:rsidR="00415EE0" w:rsidRPr="00B7284B" w:rsidRDefault="00415EE0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202EA580" w14:textId="657229B4" w:rsidR="00415EE0" w:rsidRPr="00B7284B" w:rsidRDefault="00415EE0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388FD992" w14:textId="67B6BD79" w:rsidR="00415EE0" w:rsidRPr="00B7284B" w:rsidRDefault="00415EE0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019A871E" w14:textId="688FB80D" w:rsidR="00415EE0" w:rsidRPr="00B7284B" w:rsidRDefault="00415EE0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1BA8500F" w14:textId="77777777" w:rsidTr="00356127">
        <w:trPr>
          <w:jc w:val="center"/>
        </w:trPr>
        <w:tc>
          <w:tcPr>
            <w:tcW w:w="3596" w:type="dxa"/>
          </w:tcPr>
          <w:p w14:paraId="0C193C55" w14:textId="6C94B68B" w:rsidR="00415EE0" w:rsidRPr="00B7284B" w:rsidRDefault="00415EE0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eastAsia="Calibri" w:hAnsi="Arial" w:cs="Arial"/>
              </w:rPr>
              <w:t>Контрольная точка 1.1 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3F2C36C6" w14:textId="7776BF0C" w:rsidR="00415EE0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415EE0" w:rsidRPr="00B7284B">
              <w:rPr>
                <w:rFonts w:ascii="Arial" w:hAnsi="Arial" w:cs="Arial"/>
              </w:rPr>
              <w:t>01.01.202</w:t>
            </w:r>
            <w:r w:rsidR="00215EEB">
              <w:rPr>
                <w:rFonts w:ascii="Arial" w:hAnsi="Arial" w:cs="Arial"/>
              </w:rPr>
              <w:t>9</w:t>
            </w:r>
          </w:p>
        </w:tc>
        <w:tc>
          <w:tcPr>
            <w:tcW w:w="1754" w:type="dxa"/>
          </w:tcPr>
          <w:p w14:paraId="1E3E1A5E" w14:textId="4D7B57D8" w:rsidR="00415EE0" w:rsidRPr="00B7284B" w:rsidRDefault="00415EE0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0FE5E2D2" w14:textId="77777777" w:rsidR="00415EE0" w:rsidRPr="00B7284B" w:rsidRDefault="00415EE0" w:rsidP="008630D9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  <w:p w14:paraId="4F864E6E" w14:textId="737A528A" w:rsidR="00415EE0" w:rsidRPr="00B7284B" w:rsidRDefault="00415EE0" w:rsidP="008630D9">
            <w:pPr>
              <w:tabs>
                <w:tab w:val="left" w:pos="4731"/>
              </w:tabs>
              <w:ind w:left="-108" w:right="-88"/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Акт и платежный</w:t>
            </w:r>
            <w:r w:rsidR="005528A7">
              <w:rPr>
                <w:rFonts w:ascii="Arial" w:hAnsi="Arial" w:cs="Arial"/>
              </w:rPr>
              <w:t xml:space="preserve"> </w:t>
            </w:r>
            <w:r w:rsidRPr="00B7284B">
              <w:rPr>
                <w:rFonts w:ascii="Arial" w:hAnsi="Arial" w:cs="Arial"/>
              </w:rPr>
              <w:t>документ</w:t>
            </w:r>
          </w:p>
        </w:tc>
        <w:tc>
          <w:tcPr>
            <w:tcW w:w="1184" w:type="dxa"/>
          </w:tcPr>
          <w:p w14:paraId="6E7BBA55" w14:textId="3B91EE1E" w:rsidR="00415EE0" w:rsidRPr="00B7284B" w:rsidRDefault="00415EE0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55F92ACA" w14:textId="77777777" w:rsidTr="00356127">
        <w:trPr>
          <w:jc w:val="center"/>
        </w:trPr>
        <w:tc>
          <w:tcPr>
            <w:tcW w:w="3596" w:type="dxa"/>
          </w:tcPr>
          <w:p w14:paraId="4671ED21" w14:textId="1F0DC9D4" w:rsidR="00D46637" w:rsidRPr="00B7284B" w:rsidRDefault="00D46637" w:rsidP="00215EEB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 xml:space="preserve">Мероприятие № 2 </w:t>
            </w:r>
            <w:r w:rsidR="00820DA4" w:rsidRPr="00820DA4">
              <w:rPr>
                <w:rFonts w:ascii="Arial" w:hAnsi="Arial" w:cs="Arial"/>
              </w:rPr>
              <w:t xml:space="preserve">В поход с директором </w:t>
            </w:r>
            <w:r w:rsidR="00C863B8" w:rsidRPr="00C863B8">
              <w:rPr>
                <w:rFonts w:ascii="Arial" w:hAnsi="Arial" w:cs="Arial"/>
              </w:rPr>
              <w:t>в 202</w:t>
            </w:r>
            <w:r w:rsidR="00215EEB">
              <w:rPr>
                <w:rFonts w:ascii="Arial" w:hAnsi="Arial" w:cs="Arial"/>
              </w:rPr>
              <w:t>8</w:t>
            </w:r>
            <w:r w:rsidR="00C863B8" w:rsidRPr="00C863B8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620" w:type="dxa"/>
          </w:tcPr>
          <w:p w14:paraId="1BA2E401" w14:textId="1BA39A46" w:rsidR="00D46637" w:rsidRPr="00B7284B" w:rsidRDefault="00D4663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5311CC1C" w14:textId="6E623F4D" w:rsidR="00D46637" w:rsidRPr="00B7284B" w:rsidRDefault="00D46637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6CD02E87" w14:textId="4A235EF0" w:rsidR="00D46637" w:rsidRPr="00B7284B" w:rsidRDefault="00D4663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0995E184" w14:textId="49FE01AB" w:rsidR="00D46637" w:rsidRPr="00B7284B" w:rsidRDefault="00D46637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07684EE1" w14:textId="77777777" w:rsidTr="00356127">
        <w:trPr>
          <w:jc w:val="center"/>
        </w:trPr>
        <w:tc>
          <w:tcPr>
            <w:tcW w:w="3596" w:type="dxa"/>
          </w:tcPr>
          <w:p w14:paraId="52EB7D2B" w14:textId="3092C6DA" w:rsidR="00D46637" w:rsidRPr="00B7284B" w:rsidRDefault="00D46637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 xml:space="preserve">Контрольная точка 1.1только в части приобретения товаров, работ, услуг </w:t>
            </w:r>
            <w:r w:rsidRPr="00B7284B">
              <w:rPr>
                <w:rFonts w:ascii="Arial" w:hAnsi="Arial" w:cs="Arial"/>
              </w:rPr>
              <w:lastRenderedPageBreak/>
              <w:t>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2F2DC924" w14:textId="4936A34A" w:rsidR="00D46637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До </w:t>
            </w:r>
            <w:r w:rsidR="00D46637" w:rsidRPr="00B7284B">
              <w:rPr>
                <w:rFonts w:ascii="Arial" w:hAnsi="Arial" w:cs="Arial"/>
              </w:rPr>
              <w:t>01.01.202</w:t>
            </w:r>
            <w:r w:rsidR="00215EEB">
              <w:rPr>
                <w:rFonts w:ascii="Arial" w:hAnsi="Arial" w:cs="Arial"/>
              </w:rPr>
              <w:t>9</w:t>
            </w:r>
          </w:p>
        </w:tc>
        <w:tc>
          <w:tcPr>
            <w:tcW w:w="1754" w:type="dxa"/>
          </w:tcPr>
          <w:p w14:paraId="0A8A40D9" w14:textId="743A0387" w:rsidR="00D46637" w:rsidRPr="00B7284B" w:rsidRDefault="00D46637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74E68558" w14:textId="70A642CF" w:rsidR="00D46637" w:rsidRPr="00B7284B" w:rsidRDefault="00D4663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</w:tc>
        <w:tc>
          <w:tcPr>
            <w:tcW w:w="1184" w:type="dxa"/>
          </w:tcPr>
          <w:p w14:paraId="4A9669DE" w14:textId="77777777" w:rsidR="00D46637" w:rsidRPr="00B7284B" w:rsidRDefault="00D46637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</w:p>
        </w:tc>
      </w:tr>
      <w:tr w:rsidR="00B7284B" w14:paraId="1C84DB1C" w14:textId="77777777" w:rsidTr="00356127">
        <w:trPr>
          <w:jc w:val="center"/>
        </w:trPr>
        <w:tc>
          <w:tcPr>
            <w:tcW w:w="3596" w:type="dxa"/>
          </w:tcPr>
          <w:p w14:paraId="7725B5B6" w14:textId="0E22E9C8" w:rsidR="005931EB" w:rsidRPr="00B7284B" w:rsidRDefault="005931EB" w:rsidP="00215EEB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lastRenderedPageBreak/>
              <w:t xml:space="preserve">Мероприятие №1 </w:t>
            </w:r>
            <w:r w:rsidR="00052359" w:rsidRPr="00052359">
              <w:rPr>
                <w:rFonts w:ascii="Arial" w:hAnsi="Arial" w:cs="Arial"/>
              </w:rPr>
              <w:t>Лето. Перезагрузка</w:t>
            </w:r>
            <w:r w:rsidR="00A3728C">
              <w:rPr>
                <w:rFonts w:ascii="Arial" w:hAnsi="Arial" w:cs="Arial"/>
              </w:rPr>
              <w:t xml:space="preserve"> </w:t>
            </w:r>
            <w:r w:rsidR="00A3728C" w:rsidRPr="00A3728C">
              <w:rPr>
                <w:rFonts w:ascii="Arial" w:hAnsi="Arial" w:cs="Arial"/>
              </w:rPr>
              <w:t>в 202</w:t>
            </w:r>
            <w:r w:rsidR="00215EEB">
              <w:rPr>
                <w:rFonts w:ascii="Arial" w:hAnsi="Arial" w:cs="Arial"/>
              </w:rPr>
              <w:t>9</w:t>
            </w:r>
            <w:r w:rsidR="00A3728C" w:rsidRPr="00A3728C">
              <w:rPr>
                <w:rFonts w:ascii="Arial" w:hAnsi="Arial" w:cs="Arial"/>
              </w:rPr>
              <w:t xml:space="preserve"> году реализации</w:t>
            </w:r>
          </w:p>
        </w:tc>
        <w:tc>
          <w:tcPr>
            <w:tcW w:w="1620" w:type="dxa"/>
          </w:tcPr>
          <w:p w14:paraId="7CB8F316" w14:textId="6CBFF6D5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5E528974" w14:textId="1B6D3DE5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1F7007BA" w14:textId="48EC3F0D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27E52338" w14:textId="2A3BACCA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013AF417" w14:textId="77777777" w:rsidTr="00356127">
        <w:trPr>
          <w:jc w:val="center"/>
        </w:trPr>
        <w:tc>
          <w:tcPr>
            <w:tcW w:w="3596" w:type="dxa"/>
          </w:tcPr>
          <w:p w14:paraId="2FD68AC1" w14:textId="40044519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Контрольная точка 1.1</w:t>
            </w:r>
            <w:r w:rsidR="00356127">
              <w:rPr>
                <w:rFonts w:ascii="Arial" w:hAnsi="Arial" w:cs="Arial"/>
              </w:rPr>
              <w:t xml:space="preserve"> </w:t>
            </w:r>
            <w:r w:rsidRPr="00B7284B">
              <w:rPr>
                <w:rFonts w:ascii="Arial" w:hAnsi="Arial" w:cs="Arial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5495CFD3" w14:textId="165C0323" w:rsidR="005931EB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5931EB" w:rsidRPr="00B7284B">
              <w:rPr>
                <w:rFonts w:ascii="Arial" w:hAnsi="Arial" w:cs="Arial"/>
              </w:rPr>
              <w:t>01.01.20</w:t>
            </w:r>
            <w:r w:rsidR="00215EEB">
              <w:rPr>
                <w:rFonts w:ascii="Arial" w:hAnsi="Arial" w:cs="Arial"/>
              </w:rPr>
              <w:t>30</w:t>
            </w:r>
          </w:p>
        </w:tc>
        <w:tc>
          <w:tcPr>
            <w:tcW w:w="1754" w:type="dxa"/>
          </w:tcPr>
          <w:p w14:paraId="1252B6F5" w14:textId="442891E9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0A419EA9" w14:textId="637272AE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</w:tc>
        <w:tc>
          <w:tcPr>
            <w:tcW w:w="1184" w:type="dxa"/>
          </w:tcPr>
          <w:p w14:paraId="12708214" w14:textId="77777777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</w:p>
        </w:tc>
      </w:tr>
      <w:tr w:rsidR="00B7284B" w14:paraId="6A87ECEE" w14:textId="77777777" w:rsidTr="00356127">
        <w:trPr>
          <w:jc w:val="center"/>
        </w:trPr>
        <w:tc>
          <w:tcPr>
            <w:tcW w:w="3596" w:type="dxa"/>
          </w:tcPr>
          <w:p w14:paraId="21F524EA" w14:textId="073D435F" w:rsidR="005931EB" w:rsidRPr="00B7284B" w:rsidRDefault="005931EB" w:rsidP="00215EEB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 xml:space="preserve">Мероприятие № 2 </w:t>
            </w:r>
            <w:r w:rsidR="00820DA4" w:rsidRPr="00820DA4">
              <w:rPr>
                <w:rFonts w:ascii="Arial" w:hAnsi="Arial" w:cs="Arial"/>
              </w:rPr>
              <w:t xml:space="preserve">В поход с директором </w:t>
            </w:r>
            <w:r w:rsidR="00A3728C" w:rsidRPr="00A3728C">
              <w:rPr>
                <w:rFonts w:ascii="Arial" w:hAnsi="Arial" w:cs="Arial"/>
              </w:rPr>
              <w:t>в 202</w:t>
            </w:r>
            <w:r w:rsidR="00215EEB">
              <w:rPr>
                <w:rFonts w:ascii="Arial" w:hAnsi="Arial" w:cs="Arial"/>
              </w:rPr>
              <w:t xml:space="preserve">9 </w:t>
            </w:r>
            <w:r w:rsidR="00A3728C" w:rsidRPr="00A3728C">
              <w:rPr>
                <w:rFonts w:ascii="Arial" w:hAnsi="Arial" w:cs="Arial"/>
              </w:rPr>
              <w:t>году реализации</w:t>
            </w:r>
          </w:p>
        </w:tc>
        <w:tc>
          <w:tcPr>
            <w:tcW w:w="1620" w:type="dxa"/>
          </w:tcPr>
          <w:p w14:paraId="5495ECCA" w14:textId="1C0F7220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754" w:type="dxa"/>
          </w:tcPr>
          <w:p w14:paraId="16A9DBAD" w14:textId="1799FED5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0D5D2A9B" w14:textId="09D1F69E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  <w:tc>
          <w:tcPr>
            <w:tcW w:w="1184" w:type="dxa"/>
          </w:tcPr>
          <w:p w14:paraId="4A383CF9" w14:textId="56EEB894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-</w:t>
            </w:r>
          </w:p>
        </w:tc>
      </w:tr>
      <w:tr w:rsidR="00B7284B" w14:paraId="7792025B" w14:textId="77777777" w:rsidTr="00356127">
        <w:trPr>
          <w:jc w:val="center"/>
        </w:trPr>
        <w:tc>
          <w:tcPr>
            <w:tcW w:w="3596" w:type="dxa"/>
          </w:tcPr>
          <w:p w14:paraId="7B994372" w14:textId="1F2BF3EA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Контрольная точка 1.1только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20" w:type="dxa"/>
          </w:tcPr>
          <w:p w14:paraId="41BD5637" w14:textId="07180854" w:rsidR="005931EB" w:rsidRPr="00B7284B" w:rsidRDefault="00356127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5931EB" w:rsidRPr="00B7284B">
              <w:rPr>
                <w:rFonts w:ascii="Arial" w:hAnsi="Arial" w:cs="Arial"/>
              </w:rPr>
              <w:t>01.01.20</w:t>
            </w:r>
            <w:r w:rsidR="00215EEB">
              <w:rPr>
                <w:rFonts w:ascii="Arial" w:hAnsi="Arial" w:cs="Arial"/>
              </w:rPr>
              <w:t>30</w:t>
            </w:r>
          </w:p>
        </w:tc>
        <w:tc>
          <w:tcPr>
            <w:tcW w:w="1754" w:type="dxa"/>
          </w:tcPr>
          <w:p w14:paraId="17A141BE" w14:textId="4B8BA4F1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УО АЮМО</w:t>
            </w:r>
          </w:p>
        </w:tc>
        <w:tc>
          <w:tcPr>
            <w:tcW w:w="1485" w:type="dxa"/>
          </w:tcPr>
          <w:p w14:paraId="2063CD9F" w14:textId="47439894" w:rsidR="005931EB" w:rsidRPr="00B7284B" w:rsidRDefault="005931EB" w:rsidP="008630D9">
            <w:pPr>
              <w:tabs>
                <w:tab w:val="left" w:pos="1814"/>
              </w:tabs>
              <w:jc w:val="center"/>
              <w:rPr>
                <w:rFonts w:ascii="Arial" w:hAnsi="Arial" w:cs="Arial"/>
              </w:rPr>
            </w:pPr>
            <w:r w:rsidRPr="00B7284B">
              <w:rPr>
                <w:rFonts w:ascii="Arial" w:hAnsi="Arial" w:cs="Arial"/>
              </w:rPr>
              <w:t>договор;</w:t>
            </w:r>
          </w:p>
        </w:tc>
        <w:tc>
          <w:tcPr>
            <w:tcW w:w="1184" w:type="dxa"/>
          </w:tcPr>
          <w:p w14:paraId="2FD41E0F" w14:textId="77777777" w:rsidR="005931EB" w:rsidRPr="00B7284B" w:rsidRDefault="005931EB" w:rsidP="00CA35D2">
            <w:pPr>
              <w:tabs>
                <w:tab w:val="left" w:pos="1814"/>
              </w:tabs>
              <w:rPr>
                <w:rFonts w:ascii="Arial" w:hAnsi="Arial" w:cs="Arial"/>
              </w:rPr>
            </w:pPr>
          </w:p>
        </w:tc>
      </w:tr>
    </w:tbl>
    <w:p w14:paraId="240DDB46" w14:textId="2BE4F5DC" w:rsidR="00A75B71" w:rsidRPr="00671746" w:rsidRDefault="008630D9" w:rsidP="008630D9">
      <w:pPr>
        <w:tabs>
          <w:tab w:val="left" w:pos="18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sectPr w:rsidR="00A75B71" w:rsidRPr="00671746" w:rsidSect="004D7C8D">
      <w:footerReference w:type="default" r:id="rId10"/>
      <w:pgSz w:w="11906" w:h="16838" w:code="9"/>
      <w:pgMar w:top="1134" w:right="851" w:bottom="1134" w:left="1418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A5B54" w14:textId="77777777" w:rsidR="00B44638" w:rsidRDefault="00B44638">
      <w:r>
        <w:separator/>
      </w:r>
    </w:p>
  </w:endnote>
  <w:endnote w:type="continuationSeparator" w:id="0">
    <w:p w14:paraId="478825C1" w14:textId="77777777" w:rsidR="00B44638" w:rsidRDefault="00B4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charset w:val="00"/>
    <w:family w:val="swiss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667115"/>
      <w:docPartObj>
        <w:docPartGallery w:val="Page Numbers (Bottom of Page)"/>
        <w:docPartUnique/>
      </w:docPartObj>
    </w:sdtPr>
    <w:sdtEndPr/>
    <w:sdtContent>
      <w:p w14:paraId="14751B4F" w14:textId="4485808D" w:rsidR="00D46BF4" w:rsidRDefault="00D46BF4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8DE">
          <w:rPr>
            <w:noProof/>
          </w:rPr>
          <w:t>42</w:t>
        </w:r>
        <w:r>
          <w:fldChar w:fldCharType="end"/>
        </w:r>
      </w:p>
    </w:sdtContent>
  </w:sdt>
  <w:p w14:paraId="0C995853" w14:textId="77777777" w:rsidR="00D46BF4" w:rsidRDefault="00D46BF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BD068" w14:textId="77777777" w:rsidR="00B44638" w:rsidRDefault="00B44638">
      <w:r>
        <w:separator/>
      </w:r>
    </w:p>
  </w:footnote>
  <w:footnote w:type="continuationSeparator" w:id="0">
    <w:p w14:paraId="2E8DFA9E" w14:textId="77777777" w:rsidR="00B44638" w:rsidRDefault="00B44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309A3477"/>
    <w:multiLevelType w:val="hybridMultilevel"/>
    <w:tmpl w:val="9ED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C430C"/>
    <w:multiLevelType w:val="hybridMultilevel"/>
    <w:tmpl w:val="CC2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84C"/>
    <w:multiLevelType w:val="hybridMultilevel"/>
    <w:tmpl w:val="1082C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2"/>
  </w:num>
  <w:num w:numId="14">
    <w:abstractNumId w:val="11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E8"/>
    <w:rsid w:val="00000327"/>
    <w:rsid w:val="00000C0D"/>
    <w:rsid w:val="00001845"/>
    <w:rsid w:val="00003A24"/>
    <w:rsid w:val="00004260"/>
    <w:rsid w:val="0000487E"/>
    <w:rsid w:val="00004F94"/>
    <w:rsid w:val="0000530E"/>
    <w:rsid w:val="00005CA9"/>
    <w:rsid w:val="000065E8"/>
    <w:rsid w:val="00010B9A"/>
    <w:rsid w:val="00011E70"/>
    <w:rsid w:val="00012EED"/>
    <w:rsid w:val="00014809"/>
    <w:rsid w:val="00015D87"/>
    <w:rsid w:val="00016C6C"/>
    <w:rsid w:val="00016D55"/>
    <w:rsid w:val="00016F63"/>
    <w:rsid w:val="000171CD"/>
    <w:rsid w:val="00021C17"/>
    <w:rsid w:val="000240F9"/>
    <w:rsid w:val="0002449E"/>
    <w:rsid w:val="000248D0"/>
    <w:rsid w:val="000249C8"/>
    <w:rsid w:val="0002554C"/>
    <w:rsid w:val="00026193"/>
    <w:rsid w:val="00026DC7"/>
    <w:rsid w:val="00027143"/>
    <w:rsid w:val="00030933"/>
    <w:rsid w:val="00032028"/>
    <w:rsid w:val="000345BA"/>
    <w:rsid w:val="00035D85"/>
    <w:rsid w:val="00035FBF"/>
    <w:rsid w:val="00036D43"/>
    <w:rsid w:val="00037C34"/>
    <w:rsid w:val="0004064A"/>
    <w:rsid w:val="00041E8D"/>
    <w:rsid w:val="00042BC8"/>
    <w:rsid w:val="00043111"/>
    <w:rsid w:val="00043237"/>
    <w:rsid w:val="00045665"/>
    <w:rsid w:val="00045B39"/>
    <w:rsid w:val="000469BF"/>
    <w:rsid w:val="00046AE8"/>
    <w:rsid w:val="0005078C"/>
    <w:rsid w:val="00050DF1"/>
    <w:rsid w:val="00052359"/>
    <w:rsid w:val="000526F8"/>
    <w:rsid w:val="00053818"/>
    <w:rsid w:val="00053C58"/>
    <w:rsid w:val="00053F2D"/>
    <w:rsid w:val="00053FBD"/>
    <w:rsid w:val="00054E82"/>
    <w:rsid w:val="000551F1"/>
    <w:rsid w:val="000554C8"/>
    <w:rsid w:val="00055641"/>
    <w:rsid w:val="000561AE"/>
    <w:rsid w:val="00056513"/>
    <w:rsid w:val="00057E20"/>
    <w:rsid w:val="000608CB"/>
    <w:rsid w:val="00061888"/>
    <w:rsid w:val="00061991"/>
    <w:rsid w:val="00061E9B"/>
    <w:rsid w:val="00062D2A"/>
    <w:rsid w:val="000630C1"/>
    <w:rsid w:val="00063977"/>
    <w:rsid w:val="00065B51"/>
    <w:rsid w:val="00067468"/>
    <w:rsid w:val="00067DAB"/>
    <w:rsid w:val="00072E43"/>
    <w:rsid w:val="000737B4"/>
    <w:rsid w:val="00073D83"/>
    <w:rsid w:val="00074DFC"/>
    <w:rsid w:val="00076288"/>
    <w:rsid w:val="0007656E"/>
    <w:rsid w:val="000767D8"/>
    <w:rsid w:val="00077407"/>
    <w:rsid w:val="00081F58"/>
    <w:rsid w:val="0008245A"/>
    <w:rsid w:val="00082C8F"/>
    <w:rsid w:val="0008306D"/>
    <w:rsid w:val="000834C1"/>
    <w:rsid w:val="00083E05"/>
    <w:rsid w:val="00083EFF"/>
    <w:rsid w:val="00084FD6"/>
    <w:rsid w:val="00085668"/>
    <w:rsid w:val="000875AE"/>
    <w:rsid w:val="000905CD"/>
    <w:rsid w:val="00090FD9"/>
    <w:rsid w:val="00093755"/>
    <w:rsid w:val="00094F97"/>
    <w:rsid w:val="00096400"/>
    <w:rsid w:val="00096E9A"/>
    <w:rsid w:val="00097067"/>
    <w:rsid w:val="00097078"/>
    <w:rsid w:val="0009753E"/>
    <w:rsid w:val="00097890"/>
    <w:rsid w:val="000A12E0"/>
    <w:rsid w:val="000A1D30"/>
    <w:rsid w:val="000A22AD"/>
    <w:rsid w:val="000A46E1"/>
    <w:rsid w:val="000A4916"/>
    <w:rsid w:val="000A4EC8"/>
    <w:rsid w:val="000A4F55"/>
    <w:rsid w:val="000A4FE8"/>
    <w:rsid w:val="000A5132"/>
    <w:rsid w:val="000A5FDA"/>
    <w:rsid w:val="000A6127"/>
    <w:rsid w:val="000A6D1D"/>
    <w:rsid w:val="000A6E97"/>
    <w:rsid w:val="000A7AFB"/>
    <w:rsid w:val="000A7E32"/>
    <w:rsid w:val="000B0470"/>
    <w:rsid w:val="000B178A"/>
    <w:rsid w:val="000B274E"/>
    <w:rsid w:val="000B2E9A"/>
    <w:rsid w:val="000B3A64"/>
    <w:rsid w:val="000B41BA"/>
    <w:rsid w:val="000B5DFA"/>
    <w:rsid w:val="000B7BE9"/>
    <w:rsid w:val="000C00A6"/>
    <w:rsid w:val="000C0456"/>
    <w:rsid w:val="000C04A5"/>
    <w:rsid w:val="000C3D5F"/>
    <w:rsid w:val="000C3F22"/>
    <w:rsid w:val="000C5B14"/>
    <w:rsid w:val="000C5FCD"/>
    <w:rsid w:val="000C60D3"/>
    <w:rsid w:val="000C6941"/>
    <w:rsid w:val="000C7B82"/>
    <w:rsid w:val="000D043C"/>
    <w:rsid w:val="000D0A0A"/>
    <w:rsid w:val="000D29D0"/>
    <w:rsid w:val="000D3999"/>
    <w:rsid w:val="000D4A6D"/>
    <w:rsid w:val="000D5FBC"/>
    <w:rsid w:val="000D652F"/>
    <w:rsid w:val="000D7127"/>
    <w:rsid w:val="000D7FAA"/>
    <w:rsid w:val="000E1A59"/>
    <w:rsid w:val="000E2577"/>
    <w:rsid w:val="000E4FB9"/>
    <w:rsid w:val="000E7121"/>
    <w:rsid w:val="000F0557"/>
    <w:rsid w:val="000F1D04"/>
    <w:rsid w:val="000F2D99"/>
    <w:rsid w:val="000F4635"/>
    <w:rsid w:val="000F5AF5"/>
    <w:rsid w:val="000F6C15"/>
    <w:rsid w:val="000F7844"/>
    <w:rsid w:val="0010005C"/>
    <w:rsid w:val="001021C4"/>
    <w:rsid w:val="001025FB"/>
    <w:rsid w:val="0010337A"/>
    <w:rsid w:val="0010360A"/>
    <w:rsid w:val="00104279"/>
    <w:rsid w:val="0010622B"/>
    <w:rsid w:val="00106392"/>
    <w:rsid w:val="00106A76"/>
    <w:rsid w:val="00107043"/>
    <w:rsid w:val="0010797E"/>
    <w:rsid w:val="00110613"/>
    <w:rsid w:val="00111054"/>
    <w:rsid w:val="001117F0"/>
    <w:rsid w:val="0011288E"/>
    <w:rsid w:val="00113A1B"/>
    <w:rsid w:val="00114D30"/>
    <w:rsid w:val="00115F72"/>
    <w:rsid w:val="00116680"/>
    <w:rsid w:val="00117599"/>
    <w:rsid w:val="00120F54"/>
    <w:rsid w:val="001210F0"/>
    <w:rsid w:val="00121672"/>
    <w:rsid w:val="00121C08"/>
    <w:rsid w:val="00122380"/>
    <w:rsid w:val="00123950"/>
    <w:rsid w:val="001254B1"/>
    <w:rsid w:val="00125939"/>
    <w:rsid w:val="00127DF5"/>
    <w:rsid w:val="001309F2"/>
    <w:rsid w:val="001313BF"/>
    <w:rsid w:val="001321E3"/>
    <w:rsid w:val="00132D62"/>
    <w:rsid w:val="0013387E"/>
    <w:rsid w:val="0013394C"/>
    <w:rsid w:val="00133D95"/>
    <w:rsid w:val="001341E7"/>
    <w:rsid w:val="001346E0"/>
    <w:rsid w:val="001347D9"/>
    <w:rsid w:val="001349DB"/>
    <w:rsid w:val="00135936"/>
    <w:rsid w:val="001369F1"/>
    <w:rsid w:val="00140CD5"/>
    <w:rsid w:val="00141CC0"/>
    <w:rsid w:val="00141E57"/>
    <w:rsid w:val="001425CE"/>
    <w:rsid w:val="001438B4"/>
    <w:rsid w:val="00144733"/>
    <w:rsid w:val="00144844"/>
    <w:rsid w:val="0014580E"/>
    <w:rsid w:val="00145856"/>
    <w:rsid w:val="00147633"/>
    <w:rsid w:val="00150896"/>
    <w:rsid w:val="001517D1"/>
    <w:rsid w:val="00151F94"/>
    <w:rsid w:val="001521EA"/>
    <w:rsid w:val="0015352D"/>
    <w:rsid w:val="00153B5D"/>
    <w:rsid w:val="0015530F"/>
    <w:rsid w:val="00155E1E"/>
    <w:rsid w:val="00156515"/>
    <w:rsid w:val="00156C85"/>
    <w:rsid w:val="00157AF8"/>
    <w:rsid w:val="00163733"/>
    <w:rsid w:val="00163829"/>
    <w:rsid w:val="00163A9B"/>
    <w:rsid w:val="0016555C"/>
    <w:rsid w:val="00166A4D"/>
    <w:rsid w:val="00166E03"/>
    <w:rsid w:val="0017244F"/>
    <w:rsid w:val="001726D1"/>
    <w:rsid w:val="00173080"/>
    <w:rsid w:val="00175AC2"/>
    <w:rsid w:val="00175C40"/>
    <w:rsid w:val="0017616C"/>
    <w:rsid w:val="00176D85"/>
    <w:rsid w:val="001801FF"/>
    <w:rsid w:val="001809DE"/>
    <w:rsid w:val="00180CC4"/>
    <w:rsid w:val="00180CDD"/>
    <w:rsid w:val="00180D41"/>
    <w:rsid w:val="00182866"/>
    <w:rsid w:val="00183554"/>
    <w:rsid w:val="001839AD"/>
    <w:rsid w:val="00183EC2"/>
    <w:rsid w:val="00183FCB"/>
    <w:rsid w:val="001843EF"/>
    <w:rsid w:val="001849A9"/>
    <w:rsid w:val="00184BEF"/>
    <w:rsid w:val="001855EE"/>
    <w:rsid w:val="001918A5"/>
    <w:rsid w:val="001919C2"/>
    <w:rsid w:val="00192A1F"/>
    <w:rsid w:val="00192A85"/>
    <w:rsid w:val="00194E6E"/>
    <w:rsid w:val="0019632E"/>
    <w:rsid w:val="00196525"/>
    <w:rsid w:val="00196BA2"/>
    <w:rsid w:val="001A00F4"/>
    <w:rsid w:val="001A1164"/>
    <w:rsid w:val="001A1897"/>
    <w:rsid w:val="001A2981"/>
    <w:rsid w:val="001A3BA1"/>
    <w:rsid w:val="001A3F0D"/>
    <w:rsid w:val="001A404B"/>
    <w:rsid w:val="001A48BC"/>
    <w:rsid w:val="001A5DAF"/>
    <w:rsid w:val="001A633B"/>
    <w:rsid w:val="001A670C"/>
    <w:rsid w:val="001B107D"/>
    <w:rsid w:val="001B3315"/>
    <w:rsid w:val="001B366B"/>
    <w:rsid w:val="001B580E"/>
    <w:rsid w:val="001B586B"/>
    <w:rsid w:val="001B5967"/>
    <w:rsid w:val="001B5993"/>
    <w:rsid w:val="001B5A4B"/>
    <w:rsid w:val="001B604F"/>
    <w:rsid w:val="001B707A"/>
    <w:rsid w:val="001C0BBA"/>
    <w:rsid w:val="001C1BAC"/>
    <w:rsid w:val="001C2166"/>
    <w:rsid w:val="001C2BE0"/>
    <w:rsid w:val="001C2CEE"/>
    <w:rsid w:val="001C4552"/>
    <w:rsid w:val="001C56C7"/>
    <w:rsid w:val="001C619A"/>
    <w:rsid w:val="001C66AA"/>
    <w:rsid w:val="001C6702"/>
    <w:rsid w:val="001C7B9C"/>
    <w:rsid w:val="001D2103"/>
    <w:rsid w:val="001D25CA"/>
    <w:rsid w:val="001D36D5"/>
    <w:rsid w:val="001D4421"/>
    <w:rsid w:val="001D46EB"/>
    <w:rsid w:val="001D5674"/>
    <w:rsid w:val="001D7340"/>
    <w:rsid w:val="001E04E2"/>
    <w:rsid w:val="001E23C7"/>
    <w:rsid w:val="001E29EC"/>
    <w:rsid w:val="001E34BF"/>
    <w:rsid w:val="001E5642"/>
    <w:rsid w:val="001E6064"/>
    <w:rsid w:val="001E7539"/>
    <w:rsid w:val="001F0670"/>
    <w:rsid w:val="001F1201"/>
    <w:rsid w:val="001F16CF"/>
    <w:rsid w:val="001F1F1A"/>
    <w:rsid w:val="001F25C5"/>
    <w:rsid w:val="001F29D9"/>
    <w:rsid w:val="001F2CF2"/>
    <w:rsid w:val="001F2D7D"/>
    <w:rsid w:val="001F4CC7"/>
    <w:rsid w:val="001F5174"/>
    <w:rsid w:val="001F7118"/>
    <w:rsid w:val="001F7943"/>
    <w:rsid w:val="001F7948"/>
    <w:rsid w:val="00200E3B"/>
    <w:rsid w:val="00202B35"/>
    <w:rsid w:val="00204089"/>
    <w:rsid w:val="00204F27"/>
    <w:rsid w:val="002050CD"/>
    <w:rsid w:val="002051D6"/>
    <w:rsid w:val="0020561E"/>
    <w:rsid w:val="00205B83"/>
    <w:rsid w:val="00205ECB"/>
    <w:rsid w:val="00206533"/>
    <w:rsid w:val="00206AC8"/>
    <w:rsid w:val="00206E23"/>
    <w:rsid w:val="00207027"/>
    <w:rsid w:val="00207810"/>
    <w:rsid w:val="002078A3"/>
    <w:rsid w:val="002105E0"/>
    <w:rsid w:val="00210CE1"/>
    <w:rsid w:val="002112D8"/>
    <w:rsid w:val="00211BBB"/>
    <w:rsid w:val="00211E00"/>
    <w:rsid w:val="002147EA"/>
    <w:rsid w:val="00214C8A"/>
    <w:rsid w:val="002159F7"/>
    <w:rsid w:val="00215EEB"/>
    <w:rsid w:val="00215F71"/>
    <w:rsid w:val="0021722F"/>
    <w:rsid w:val="00217242"/>
    <w:rsid w:val="00220072"/>
    <w:rsid w:val="00222078"/>
    <w:rsid w:val="00222B9B"/>
    <w:rsid w:val="00222BD8"/>
    <w:rsid w:val="00222C1C"/>
    <w:rsid w:val="00223740"/>
    <w:rsid w:val="00223C3B"/>
    <w:rsid w:val="00226445"/>
    <w:rsid w:val="00226E47"/>
    <w:rsid w:val="002278A3"/>
    <w:rsid w:val="00227AD6"/>
    <w:rsid w:val="00227FF5"/>
    <w:rsid w:val="00230901"/>
    <w:rsid w:val="002323E4"/>
    <w:rsid w:val="00232A7A"/>
    <w:rsid w:val="00232EDE"/>
    <w:rsid w:val="00236130"/>
    <w:rsid w:val="00236309"/>
    <w:rsid w:val="00236910"/>
    <w:rsid w:val="00236C2F"/>
    <w:rsid w:val="002371ED"/>
    <w:rsid w:val="00237303"/>
    <w:rsid w:val="00237860"/>
    <w:rsid w:val="00237AC6"/>
    <w:rsid w:val="00241CAE"/>
    <w:rsid w:val="0024208E"/>
    <w:rsid w:val="00242953"/>
    <w:rsid w:val="00243B83"/>
    <w:rsid w:val="00243E9E"/>
    <w:rsid w:val="0024410E"/>
    <w:rsid w:val="00245013"/>
    <w:rsid w:val="00245808"/>
    <w:rsid w:val="00245AAF"/>
    <w:rsid w:val="00245B78"/>
    <w:rsid w:val="00246D3F"/>
    <w:rsid w:val="0024755C"/>
    <w:rsid w:val="00247588"/>
    <w:rsid w:val="00247C79"/>
    <w:rsid w:val="00247CB1"/>
    <w:rsid w:val="002501C3"/>
    <w:rsid w:val="00250482"/>
    <w:rsid w:val="002521B3"/>
    <w:rsid w:val="00252A20"/>
    <w:rsid w:val="00252F83"/>
    <w:rsid w:val="00253BC3"/>
    <w:rsid w:val="00253EF7"/>
    <w:rsid w:val="00254F80"/>
    <w:rsid w:val="00255093"/>
    <w:rsid w:val="00255291"/>
    <w:rsid w:val="0026090A"/>
    <w:rsid w:val="00261D45"/>
    <w:rsid w:val="00261DFE"/>
    <w:rsid w:val="00262868"/>
    <w:rsid w:val="00262B35"/>
    <w:rsid w:val="00264104"/>
    <w:rsid w:val="0026465F"/>
    <w:rsid w:val="00265764"/>
    <w:rsid w:val="0026612A"/>
    <w:rsid w:val="00266349"/>
    <w:rsid w:val="002663A9"/>
    <w:rsid w:val="002679DE"/>
    <w:rsid w:val="0027009A"/>
    <w:rsid w:val="002704A6"/>
    <w:rsid w:val="00270A75"/>
    <w:rsid w:val="002726D3"/>
    <w:rsid w:val="00273F8A"/>
    <w:rsid w:val="00276BDF"/>
    <w:rsid w:val="0027767A"/>
    <w:rsid w:val="002811DD"/>
    <w:rsid w:val="0028160B"/>
    <w:rsid w:val="00282AF8"/>
    <w:rsid w:val="00283B76"/>
    <w:rsid w:val="00284E54"/>
    <w:rsid w:val="00286C1C"/>
    <w:rsid w:val="0029045A"/>
    <w:rsid w:val="00292FFF"/>
    <w:rsid w:val="0029393F"/>
    <w:rsid w:val="00295A98"/>
    <w:rsid w:val="00296A54"/>
    <w:rsid w:val="002970D7"/>
    <w:rsid w:val="00297269"/>
    <w:rsid w:val="002972C8"/>
    <w:rsid w:val="00297BE0"/>
    <w:rsid w:val="002A0405"/>
    <w:rsid w:val="002A282F"/>
    <w:rsid w:val="002A322C"/>
    <w:rsid w:val="002A332B"/>
    <w:rsid w:val="002A35DD"/>
    <w:rsid w:val="002A505E"/>
    <w:rsid w:val="002A5191"/>
    <w:rsid w:val="002A5A35"/>
    <w:rsid w:val="002A5E69"/>
    <w:rsid w:val="002A6C73"/>
    <w:rsid w:val="002A7139"/>
    <w:rsid w:val="002B20A7"/>
    <w:rsid w:val="002B22BA"/>
    <w:rsid w:val="002B5CC3"/>
    <w:rsid w:val="002B6904"/>
    <w:rsid w:val="002B75EA"/>
    <w:rsid w:val="002C062D"/>
    <w:rsid w:val="002C08A1"/>
    <w:rsid w:val="002C08CC"/>
    <w:rsid w:val="002C0992"/>
    <w:rsid w:val="002C1160"/>
    <w:rsid w:val="002C2848"/>
    <w:rsid w:val="002C358E"/>
    <w:rsid w:val="002C45C4"/>
    <w:rsid w:val="002C525F"/>
    <w:rsid w:val="002C68AE"/>
    <w:rsid w:val="002C74AE"/>
    <w:rsid w:val="002C75CC"/>
    <w:rsid w:val="002C7C3B"/>
    <w:rsid w:val="002D0126"/>
    <w:rsid w:val="002D0A62"/>
    <w:rsid w:val="002D1B8F"/>
    <w:rsid w:val="002D2244"/>
    <w:rsid w:val="002D4149"/>
    <w:rsid w:val="002D427F"/>
    <w:rsid w:val="002D45C9"/>
    <w:rsid w:val="002D517D"/>
    <w:rsid w:val="002D6017"/>
    <w:rsid w:val="002D7310"/>
    <w:rsid w:val="002D7BA3"/>
    <w:rsid w:val="002D7BEE"/>
    <w:rsid w:val="002E0878"/>
    <w:rsid w:val="002E273C"/>
    <w:rsid w:val="002E2E19"/>
    <w:rsid w:val="002E2EAA"/>
    <w:rsid w:val="002E3344"/>
    <w:rsid w:val="002E3EA0"/>
    <w:rsid w:val="002E5A1E"/>
    <w:rsid w:val="002E5A95"/>
    <w:rsid w:val="002E6F1A"/>
    <w:rsid w:val="002E7573"/>
    <w:rsid w:val="002E7C6C"/>
    <w:rsid w:val="002E7D98"/>
    <w:rsid w:val="002F13D5"/>
    <w:rsid w:val="002F1506"/>
    <w:rsid w:val="002F1EE3"/>
    <w:rsid w:val="002F23AC"/>
    <w:rsid w:val="002F5714"/>
    <w:rsid w:val="002F7620"/>
    <w:rsid w:val="002F7DA7"/>
    <w:rsid w:val="0030082A"/>
    <w:rsid w:val="003013F4"/>
    <w:rsid w:val="00301963"/>
    <w:rsid w:val="003033B7"/>
    <w:rsid w:val="003049E1"/>
    <w:rsid w:val="00306995"/>
    <w:rsid w:val="00306BFE"/>
    <w:rsid w:val="00307C93"/>
    <w:rsid w:val="00310AA8"/>
    <w:rsid w:val="003112CE"/>
    <w:rsid w:val="0031251D"/>
    <w:rsid w:val="003131EF"/>
    <w:rsid w:val="0031330C"/>
    <w:rsid w:val="0031350C"/>
    <w:rsid w:val="0031442A"/>
    <w:rsid w:val="00316269"/>
    <w:rsid w:val="00316D9F"/>
    <w:rsid w:val="00317656"/>
    <w:rsid w:val="003178AC"/>
    <w:rsid w:val="0031796D"/>
    <w:rsid w:val="00317FA1"/>
    <w:rsid w:val="0032273C"/>
    <w:rsid w:val="00324567"/>
    <w:rsid w:val="00325E67"/>
    <w:rsid w:val="00326070"/>
    <w:rsid w:val="003264F3"/>
    <w:rsid w:val="00326754"/>
    <w:rsid w:val="00326BCA"/>
    <w:rsid w:val="00326F3B"/>
    <w:rsid w:val="00327551"/>
    <w:rsid w:val="00327561"/>
    <w:rsid w:val="0032792E"/>
    <w:rsid w:val="00327B41"/>
    <w:rsid w:val="0033063B"/>
    <w:rsid w:val="00331127"/>
    <w:rsid w:val="003315A0"/>
    <w:rsid w:val="00332610"/>
    <w:rsid w:val="003340F8"/>
    <w:rsid w:val="00334378"/>
    <w:rsid w:val="0033482C"/>
    <w:rsid w:val="0033495B"/>
    <w:rsid w:val="00334A03"/>
    <w:rsid w:val="00334CB1"/>
    <w:rsid w:val="003352A6"/>
    <w:rsid w:val="00336B56"/>
    <w:rsid w:val="0033718E"/>
    <w:rsid w:val="0034002E"/>
    <w:rsid w:val="00341150"/>
    <w:rsid w:val="003412A2"/>
    <w:rsid w:val="00341E22"/>
    <w:rsid w:val="00341FFC"/>
    <w:rsid w:val="00342159"/>
    <w:rsid w:val="00342A12"/>
    <w:rsid w:val="0034397D"/>
    <w:rsid w:val="0034419D"/>
    <w:rsid w:val="00345F6A"/>
    <w:rsid w:val="0034614D"/>
    <w:rsid w:val="00346534"/>
    <w:rsid w:val="00347D4D"/>
    <w:rsid w:val="00351750"/>
    <w:rsid w:val="00351759"/>
    <w:rsid w:val="00352313"/>
    <w:rsid w:val="003529BD"/>
    <w:rsid w:val="00352E6A"/>
    <w:rsid w:val="00353946"/>
    <w:rsid w:val="00353DC4"/>
    <w:rsid w:val="00353E59"/>
    <w:rsid w:val="00356127"/>
    <w:rsid w:val="00356D6B"/>
    <w:rsid w:val="003578B9"/>
    <w:rsid w:val="00360CE1"/>
    <w:rsid w:val="00360F31"/>
    <w:rsid w:val="0036114F"/>
    <w:rsid w:val="0036199F"/>
    <w:rsid w:val="00361CBB"/>
    <w:rsid w:val="003622D5"/>
    <w:rsid w:val="003623DC"/>
    <w:rsid w:val="00362B2F"/>
    <w:rsid w:val="003637A2"/>
    <w:rsid w:val="003649D6"/>
    <w:rsid w:val="00364EF5"/>
    <w:rsid w:val="00366477"/>
    <w:rsid w:val="00367DAA"/>
    <w:rsid w:val="00367E59"/>
    <w:rsid w:val="00370F3E"/>
    <w:rsid w:val="00372BC3"/>
    <w:rsid w:val="0037392C"/>
    <w:rsid w:val="003739DB"/>
    <w:rsid w:val="003744C5"/>
    <w:rsid w:val="003745D6"/>
    <w:rsid w:val="0037480A"/>
    <w:rsid w:val="00374C12"/>
    <w:rsid w:val="00375261"/>
    <w:rsid w:val="003754C8"/>
    <w:rsid w:val="00375DB2"/>
    <w:rsid w:val="0037642D"/>
    <w:rsid w:val="003767BE"/>
    <w:rsid w:val="00377CCB"/>
    <w:rsid w:val="00377ED6"/>
    <w:rsid w:val="00380F8F"/>
    <w:rsid w:val="003818A6"/>
    <w:rsid w:val="00382410"/>
    <w:rsid w:val="0038291F"/>
    <w:rsid w:val="00382C43"/>
    <w:rsid w:val="003849F5"/>
    <w:rsid w:val="00385560"/>
    <w:rsid w:val="00385561"/>
    <w:rsid w:val="00385D8A"/>
    <w:rsid w:val="00387946"/>
    <w:rsid w:val="00387BBF"/>
    <w:rsid w:val="00387DB2"/>
    <w:rsid w:val="0039003A"/>
    <w:rsid w:val="0039119C"/>
    <w:rsid w:val="00391309"/>
    <w:rsid w:val="003923DC"/>
    <w:rsid w:val="00392F95"/>
    <w:rsid w:val="0039315D"/>
    <w:rsid w:val="00393F9C"/>
    <w:rsid w:val="003942C1"/>
    <w:rsid w:val="00395FAB"/>
    <w:rsid w:val="00396399"/>
    <w:rsid w:val="003968AD"/>
    <w:rsid w:val="00396EA4"/>
    <w:rsid w:val="00396FD6"/>
    <w:rsid w:val="003977BA"/>
    <w:rsid w:val="00397869"/>
    <w:rsid w:val="003A0582"/>
    <w:rsid w:val="003A0D5F"/>
    <w:rsid w:val="003A287D"/>
    <w:rsid w:val="003A401E"/>
    <w:rsid w:val="003A4763"/>
    <w:rsid w:val="003A580C"/>
    <w:rsid w:val="003A5B9C"/>
    <w:rsid w:val="003A62DB"/>
    <w:rsid w:val="003B0050"/>
    <w:rsid w:val="003B0ABB"/>
    <w:rsid w:val="003B1223"/>
    <w:rsid w:val="003B1573"/>
    <w:rsid w:val="003B246E"/>
    <w:rsid w:val="003B2C97"/>
    <w:rsid w:val="003B4DAF"/>
    <w:rsid w:val="003B57F6"/>
    <w:rsid w:val="003B678F"/>
    <w:rsid w:val="003B71A0"/>
    <w:rsid w:val="003B7B0D"/>
    <w:rsid w:val="003C05BB"/>
    <w:rsid w:val="003C08F3"/>
    <w:rsid w:val="003C092A"/>
    <w:rsid w:val="003C0A87"/>
    <w:rsid w:val="003C0B0D"/>
    <w:rsid w:val="003C12BE"/>
    <w:rsid w:val="003C332F"/>
    <w:rsid w:val="003C3900"/>
    <w:rsid w:val="003C3985"/>
    <w:rsid w:val="003C5B2A"/>
    <w:rsid w:val="003C6457"/>
    <w:rsid w:val="003C6510"/>
    <w:rsid w:val="003C66B9"/>
    <w:rsid w:val="003C6B1F"/>
    <w:rsid w:val="003C6DB7"/>
    <w:rsid w:val="003C7D9C"/>
    <w:rsid w:val="003D13AC"/>
    <w:rsid w:val="003D1D94"/>
    <w:rsid w:val="003D2C54"/>
    <w:rsid w:val="003D4C80"/>
    <w:rsid w:val="003D4E81"/>
    <w:rsid w:val="003D5433"/>
    <w:rsid w:val="003D6159"/>
    <w:rsid w:val="003E0EBB"/>
    <w:rsid w:val="003E1638"/>
    <w:rsid w:val="003E2275"/>
    <w:rsid w:val="003E3DB1"/>
    <w:rsid w:val="003E4FF0"/>
    <w:rsid w:val="003E564A"/>
    <w:rsid w:val="003E5830"/>
    <w:rsid w:val="003E5A34"/>
    <w:rsid w:val="003E661C"/>
    <w:rsid w:val="003E6B67"/>
    <w:rsid w:val="003E7757"/>
    <w:rsid w:val="003F1277"/>
    <w:rsid w:val="003F185A"/>
    <w:rsid w:val="003F18E2"/>
    <w:rsid w:val="003F1E6F"/>
    <w:rsid w:val="003F1F13"/>
    <w:rsid w:val="003F3A93"/>
    <w:rsid w:val="003F4858"/>
    <w:rsid w:val="003F4EFF"/>
    <w:rsid w:val="003F51E4"/>
    <w:rsid w:val="003F554E"/>
    <w:rsid w:val="003F624D"/>
    <w:rsid w:val="003F6BF4"/>
    <w:rsid w:val="003F7BA9"/>
    <w:rsid w:val="00400A02"/>
    <w:rsid w:val="004010EE"/>
    <w:rsid w:val="004036DA"/>
    <w:rsid w:val="00403BB1"/>
    <w:rsid w:val="00403F33"/>
    <w:rsid w:val="0040417D"/>
    <w:rsid w:val="0040478C"/>
    <w:rsid w:val="0040597F"/>
    <w:rsid w:val="00407377"/>
    <w:rsid w:val="00407743"/>
    <w:rsid w:val="0041154C"/>
    <w:rsid w:val="00413215"/>
    <w:rsid w:val="00415C23"/>
    <w:rsid w:val="00415EE0"/>
    <w:rsid w:val="0041674A"/>
    <w:rsid w:val="00417360"/>
    <w:rsid w:val="0041769B"/>
    <w:rsid w:val="0042223D"/>
    <w:rsid w:val="0042228A"/>
    <w:rsid w:val="004244F4"/>
    <w:rsid w:val="004248B2"/>
    <w:rsid w:val="004248CD"/>
    <w:rsid w:val="00425213"/>
    <w:rsid w:val="004255C7"/>
    <w:rsid w:val="00425AD2"/>
    <w:rsid w:val="00425FBD"/>
    <w:rsid w:val="00426609"/>
    <w:rsid w:val="0042687F"/>
    <w:rsid w:val="004274FB"/>
    <w:rsid w:val="0042769A"/>
    <w:rsid w:val="00427E2B"/>
    <w:rsid w:val="00430A1A"/>
    <w:rsid w:val="00430CEE"/>
    <w:rsid w:val="00431224"/>
    <w:rsid w:val="00431BEE"/>
    <w:rsid w:val="00432AC5"/>
    <w:rsid w:val="0043321F"/>
    <w:rsid w:val="00434796"/>
    <w:rsid w:val="004347A6"/>
    <w:rsid w:val="004348CB"/>
    <w:rsid w:val="00434D6A"/>
    <w:rsid w:val="00441532"/>
    <w:rsid w:val="0044320F"/>
    <w:rsid w:val="00443280"/>
    <w:rsid w:val="00443D30"/>
    <w:rsid w:val="00443FB8"/>
    <w:rsid w:val="00444530"/>
    <w:rsid w:val="004448C3"/>
    <w:rsid w:val="00445C89"/>
    <w:rsid w:val="0044639B"/>
    <w:rsid w:val="00447699"/>
    <w:rsid w:val="00450248"/>
    <w:rsid w:val="0045193F"/>
    <w:rsid w:val="004523FA"/>
    <w:rsid w:val="004551C3"/>
    <w:rsid w:val="00456935"/>
    <w:rsid w:val="00456B5E"/>
    <w:rsid w:val="00460023"/>
    <w:rsid w:val="004603A9"/>
    <w:rsid w:val="004606A3"/>
    <w:rsid w:val="004639DA"/>
    <w:rsid w:val="004646F3"/>
    <w:rsid w:val="004653F9"/>
    <w:rsid w:val="00465447"/>
    <w:rsid w:val="00466937"/>
    <w:rsid w:val="0046776C"/>
    <w:rsid w:val="004704DD"/>
    <w:rsid w:val="00470A2E"/>
    <w:rsid w:val="00470A83"/>
    <w:rsid w:val="00470BDA"/>
    <w:rsid w:val="00471919"/>
    <w:rsid w:val="00471AC2"/>
    <w:rsid w:val="00472A43"/>
    <w:rsid w:val="004740E1"/>
    <w:rsid w:val="00474D8D"/>
    <w:rsid w:val="004750B6"/>
    <w:rsid w:val="004767E7"/>
    <w:rsid w:val="00476F67"/>
    <w:rsid w:val="0047718F"/>
    <w:rsid w:val="00477444"/>
    <w:rsid w:val="00477DDB"/>
    <w:rsid w:val="00477DE4"/>
    <w:rsid w:val="0048024A"/>
    <w:rsid w:val="00480545"/>
    <w:rsid w:val="00480A13"/>
    <w:rsid w:val="00481778"/>
    <w:rsid w:val="00481E0D"/>
    <w:rsid w:val="00481F63"/>
    <w:rsid w:val="00482F6D"/>
    <w:rsid w:val="00483236"/>
    <w:rsid w:val="004838FE"/>
    <w:rsid w:val="00483B77"/>
    <w:rsid w:val="004840CC"/>
    <w:rsid w:val="004856E9"/>
    <w:rsid w:val="00485A32"/>
    <w:rsid w:val="00485D34"/>
    <w:rsid w:val="00487802"/>
    <w:rsid w:val="00487A08"/>
    <w:rsid w:val="004900A2"/>
    <w:rsid w:val="0049141A"/>
    <w:rsid w:val="00492157"/>
    <w:rsid w:val="004927A6"/>
    <w:rsid w:val="00493D3C"/>
    <w:rsid w:val="00494442"/>
    <w:rsid w:val="004955F5"/>
    <w:rsid w:val="00495F14"/>
    <w:rsid w:val="00495FA3"/>
    <w:rsid w:val="004977EE"/>
    <w:rsid w:val="004A077F"/>
    <w:rsid w:val="004A1233"/>
    <w:rsid w:val="004A1834"/>
    <w:rsid w:val="004A23D4"/>
    <w:rsid w:val="004A3058"/>
    <w:rsid w:val="004A40F1"/>
    <w:rsid w:val="004A5BFE"/>
    <w:rsid w:val="004A5E91"/>
    <w:rsid w:val="004A5EAA"/>
    <w:rsid w:val="004A7A53"/>
    <w:rsid w:val="004B0954"/>
    <w:rsid w:val="004B1811"/>
    <w:rsid w:val="004B4768"/>
    <w:rsid w:val="004B483A"/>
    <w:rsid w:val="004B4F08"/>
    <w:rsid w:val="004B5EC1"/>
    <w:rsid w:val="004B7289"/>
    <w:rsid w:val="004B7D42"/>
    <w:rsid w:val="004B7D82"/>
    <w:rsid w:val="004B7F0B"/>
    <w:rsid w:val="004C0E06"/>
    <w:rsid w:val="004C339F"/>
    <w:rsid w:val="004C37F4"/>
    <w:rsid w:val="004C43ED"/>
    <w:rsid w:val="004C477B"/>
    <w:rsid w:val="004C5ABA"/>
    <w:rsid w:val="004C61F0"/>
    <w:rsid w:val="004C7255"/>
    <w:rsid w:val="004C7C89"/>
    <w:rsid w:val="004C7CF8"/>
    <w:rsid w:val="004D0E77"/>
    <w:rsid w:val="004D184A"/>
    <w:rsid w:val="004D1BD8"/>
    <w:rsid w:val="004D1F93"/>
    <w:rsid w:val="004D26BE"/>
    <w:rsid w:val="004D2839"/>
    <w:rsid w:val="004D2CE1"/>
    <w:rsid w:val="004D47C4"/>
    <w:rsid w:val="004D4C45"/>
    <w:rsid w:val="004D56A2"/>
    <w:rsid w:val="004D5C3F"/>
    <w:rsid w:val="004D76D1"/>
    <w:rsid w:val="004D7C8D"/>
    <w:rsid w:val="004E0CC8"/>
    <w:rsid w:val="004E128C"/>
    <w:rsid w:val="004E1E67"/>
    <w:rsid w:val="004E3B35"/>
    <w:rsid w:val="004E3E71"/>
    <w:rsid w:val="004E4067"/>
    <w:rsid w:val="004E4483"/>
    <w:rsid w:val="004E5514"/>
    <w:rsid w:val="004E5F44"/>
    <w:rsid w:val="004E7035"/>
    <w:rsid w:val="004E7559"/>
    <w:rsid w:val="004F0B1E"/>
    <w:rsid w:val="004F0CBC"/>
    <w:rsid w:val="004F1301"/>
    <w:rsid w:val="004F16A3"/>
    <w:rsid w:val="004F1BC7"/>
    <w:rsid w:val="004F2B8B"/>
    <w:rsid w:val="004F4EB4"/>
    <w:rsid w:val="004F63C1"/>
    <w:rsid w:val="004F707E"/>
    <w:rsid w:val="004F74BC"/>
    <w:rsid w:val="00500801"/>
    <w:rsid w:val="00500928"/>
    <w:rsid w:val="005019A2"/>
    <w:rsid w:val="005023E7"/>
    <w:rsid w:val="00502D1B"/>
    <w:rsid w:val="00505F82"/>
    <w:rsid w:val="005063A8"/>
    <w:rsid w:val="005068EA"/>
    <w:rsid w:val="00506EE7"/>
    <w:rsid w:val="00507113"/>
    <w:rsid w:val="00507485"/>
    <w:rsid w:val="005103AD"/>
    <w:rsid w:val="0051153C"/>
    <w:rsid w:val="00512018"/>
    <w:rsid w:val="00513FCA"/>
    <w:rsid w:val="00515F20"/>
    <w:rsid w:val="0051618C"/>
    <w:rsid w:val="005170B2"/>
    <w:rsid w:val="00517E26"/>
    <w:rsid w:val="00520B36"/>
    <w:rsid w:val="00521053"/>
    <w:rsid w:val="005213E2"/>
    <w:rsid w:val="005221E8"/>
    <w:rsid w:val="0052316C"/>
    <w:rsid w:val="005241E2"/>
    <w:rsid w:val="00525EDF"/>
    <w:rsid w:val="00525F06"/>
    <w:rsid w:val="00526731"/>
    <w:rsid w:val="00526B22"/>
    <w:rsid w:val="005270BE"/>
    <w:rsid w:val="00527AEB"/>
    <w:rsid w:val="00530F96"/>
    <w:rsid w:val="00531256"/>
    <w:rsid w:val="0053281C"/>
    <w:rsid w:val="00532998"/>
    <w:rsid w:val="005333BC"/>
    <w:rsid w:val="00535B63"/>
    <w:rsid w:val="00535CE7"/>
    <w:rsid w:val="0053683F"/>
    <w:rsid w:val="00536860"/>
    <w:rsid w:val="005373AF"/>
    <w:rsid w:val="0053744E"/>
    <w:rsid w:val="00540652"/>
    <w:rsid w:val="00540867"/>
    <w:rsid w:val="00541D0A"/>
    <w:rsid w:val="00541EC9"/>
    <w:rsid w:val="00542F01"/>
    <w:rsid w:val="00543757"/>
    <w:rsid w:val="00543CAE"/>
    <w:rsid w:val="0054475A"/>
    <w:rsid w:val="005452F1"/>
    <w:rsid w:val="005467DA"/>
    <w:rsid w:val="00546B85"/>
    <w:rsid w:val="00547B91"/>
    <w:rsid w:val="00547C1F"/>
    <w:rsid w:val="00547F92"/>
    <w:rsid w:val="005520E7"/>
    <w:rsid w:val="0055283D"/>
    <w:rsid w:val="005528A7"/>
    <w:rsid w:val="005534C6"/>
    <w:rsid w:val="005535C5"/>
    <w:rsid w:val="00554C2D"/>
    <w:rsid w:val="00554E38"/>
    <w:rsid w:val="00555C82"/>
    <w:rsid w:val="00556186"/>
    <w:rsid w:val="00556A68"/>
    <w:rsid w:val="00557032"/>
    <w:rsid w:val="00557347"/>
    <w:rsid w:val="00560CC2"/>
    <w:rsid w:val="00562B09"/>
    <w:rsid w:val="00563A6B"/>
    <w:rsid w:val="00563AE2"/>
    <w:rsid w:val="00563D84"/>
    <w:rsid w:val="00570E01"/>
    <w:rsid w:val="00570E0E"/>
    <w:rsid w:val="0057129A"/>
    <w:rsid w:val="00571AB9"/>
    <w:rsid w:val="00571C73"/>
    <w:rsid w:val="00575D94"/>
    <w:rsid w:val="00575E36"/>
    <w:rsid w:val="00576117"/>
    <w:rsid w:val="005764A6"/>
    <w:rsid w:val="00577AE6"/>
    <w:rsid w:val="00580B10"/>
    <w:rsid w:val="00581904"/>
    <w:rsid w:val="00582439"/>
    <w:rsid w:val="00582BAE"/>
    <w:rsid w:val="00582D4C"/>
    <w:rsid w:val="00583B60"/>
    <w:rsid w:val="0058416D"/>
    <w:rsid w:val="005842C2"/>
    <w:rsid w:val="00584492"/>
    <w:rsid w:val="005846F5"/>
    <w:rsid w:val="00584DBC"/>
    <w:rsid w:val="00585954"/>
    <w:rsid w:val="00585DD5"/>
    <w:rsid w:val="00586B18"/>
    <w:rsid w:val="00587730"/>
    <w:rsid w:val="00590ED1"/>
    <w:rsid w:val="0059147A"/>
    <w:rsid w:val="005914BC"/>
    <w:rsid w:val="005915EF"/>
    <w:rsid w:val="00591A99"/>
    <w:rsid w:val="00591CD3"/>
    <w:rsid w:val="005931EB"/>
    <w:rsid w:val="005937FF"/>
    <w:rsid w:val="00593E46"/>
    <w:rsid w:val="00594051"/>
    <w:rsid w:val="00595290"/>
    <w:rsid w:val="0059677C"/>
    <w:rsid w:val="00596C8E"/>
    <w:rsid w:val="005A16EF"/>
    <w:rsid w:val="005A2C15"/>
    <w:rsid w:val="005A2FD9"/>
    <w:rsid w:val="005A4999"/>
    <w:rsid w:val="005A5B06"/>
    <w:rsid w:val="005A5E4B"/>
    <w:rsid w:val="005A6516"/>
    <w:rsid w:val="005B21B3"/>
    <w:rsid w:val="005B26E3"/>
    <w:rsid w:val="005B2713"/>
    <w:rsid w:val="005B2B63"/>
    <w:rsid w:val="005B62A8"/>
    <w:rsid w:val="005B7123"/>
    <w:rsid w:val="005B729A"/>
    <w:rsid w:val="005B72D3"/>
    <w:rsid w:val="005C0941"/>
    <w:rsid w:val="005C166C"/>
    <w:rsid w:val="005C16C3"/>
    <w:rsid w:val="005C1F1C"/>
    <w:rsid w:val="005C2325"/>
    <w:rsid w:val="005C2545"/>
    <w:rsid w:val="005C327C"/>
    <w:rsid w:val="005C4B0D"/>
    <w:rsid w:val="005C5B10"/>
    <w:rsid w:val="005C5C99"/>
    <w:rsid w:val="005C6327"/>
    <w:rsid w:val="005C6395"/>
    <w:rsid w:val="005C6660"/>
    <w:rsid w:val="005C6DDE"/>
    <w:rsid w:val="005D0EF2"/>
    <w:rsid w:val="005D1514"/>
    <w:rsid w:val="005D231E"/>
    <w:rsid w:val="005D3D15"/>
    <w:rsid w:val="005D4F2D"/>
    <w:rsid w:val="005D5120"/>
    <w:rsid w:val="005D57AC"/>
    <w:rsid w:val="005D6115"/>
    <w:rsid w:val="005D6842"/>
    <w:rsid w:val="005D77B0"/>
    <w:rsid w:val="005D7DAF"/>
    <w:rsid w:val="005E05A2"/>
    <w:rsid w:val="005E1252"/>
    <w:rsid w:val="005E13A2"/>
    <w:rsid w:val="005E1726"/>
    <w:rsid w:val="005E1765"/>
    <w:rsid w:val="005E1B90"/>
    <w:rsid w:val="005E28EB"/>
    <w:rsid w:val="005E45E6"/>
    <w:rsid w:val="005E55A5"/>
    <w:rsid w:val="005E5BC1"/>
    <w:rsid w:val="005E6B84"/>
    <w:rsid w:val="005E6C6E"/>
    <w:rsid w:val="005E6C8B"/>
    <w:rsid w:val="005E7586"/>
    <w:rsid w:val="005F0B22"/>
    <w:rsid w:val="005F11D2"/>
    <w:rsid w:val="005F11D5"/>
    <w:rsid w:val="005F189C"/>
    <w:rsid w:val="005F26A0"/>
    <w:rsid w:val="005F2B78"/>
    <w:rsid w:val="005F4902"/>
    <w:rsid w:val="005F5698"/>
    <w:rsid w:val="005F6B40"/>
    <w:rsid w:val="005F7198"/>
    <w:rsid w:val="006021F3"/>
    <w:rsid w:val="00602C43"/>
    <w:rsid w:val="00602D98"/>
    <w:rsid w:val="0060327F"/>
    <w:rsid w:val="006044E6"/>
    <w:rsid w:val="00605D8B"/>
    <w:rsid w:val="00606E4A"/>
    <w:rsid w:val="006075E0"/>
    <w:rsid w:val="00607756"/>
    <w:rsid w:val="00607920"/>
    <w:rsid w:val="00610474"/>
    <w:rsid w:val="0061160E"/>
    <w:rsid w:val="00612C7D"/>
    <w:rsid w:val="00612E95"/>
    <w:rsid w:val="006132B6"/>
    <w:rsid w:val="0061352B"/>
    <w:rsid w:val="00613A9A"/>
    <w:rsid w:val="00613E1A"/>
    <w:rsid w:val="0061459A"/>
    <w:rsid w:val="006159A2"/>
    <w:rsid w:val="00617066"/>
    <w:rsid w:val="0061720C"/>
    <w:rsid w:val="00620316"/>
    <w:rsid w:val="00620641"/>
    <w:rsid w:val="006206E5"/>
    <w:rsid w:val="00620AAB"/>
    <w:rsid w:val="00621662"/>
    <w:rsid w:val="0062259E"/>
    <w:rsid w:val="00622618"/>
    <w:rsid w:val="00623C36"/>
    <w:rsid w:val="00623D2A"/>
    <w:rsid w:val="006242C5"/>
    <w:rsid w:val="006243A3"/>
    <w:rsid w:val="006243B4"/>
    <w:rsid w:val="0062542C"/>
    <w:rsid w:val="00625D4C"/>
    <w:rsid w:val="006268E9"/>
    <w:rsid w:val="00627107"/>
    <w:rsid w:val="00627722"/>
    <w:rsid w:val="00631BFB"/>
    <w:rsid w:val="006326F5"/>
    <w:rsid w:val="00635343"/>
    <w:rsid w:val="00636A29"/>
    <w:rsid w:val="006376EC"/>
    <w:rsid w:val="0064036B"/>
    <w:rsid w:val="006416F2"/>
    <w:rsid w:val="0064213A"/>
    <w:rsid w:val="00644EDC"/>
    <w:rsid w:val="00644F5C"/>
    <w:rsid w:val="00645C41"/>
    <w:rsid w:val="00646EBC"/>
    <w:rsid w:val="006475DC"/>
    <w:rsid w:val="00651100"/>
    <w:rsid w:val="0065161C"/>
    <w:rsid w:val="00652B69"/>
    <w:rsid w:val="00654F62"/>
    <w:rsid w:val="00656857"/>
    <w:rsid w:val="00660CBB"/>
    <w:rsid w:val="00660D5F"/>
    <w:rsid w:val="00661DB9"/>
    <w:rsid w:val="00662DB7"/>
    <w:rsid w:val="00663769"/>
    <w:rsid w:val="00664D3A"/>
    <w:rsid w:val="00667206"/>
    <w:rsid w:val="00670133"/>
    <w:rsid w:val="00670284"/>
    <w:rsid w:val="00671746"/>
    <w:rsid w:val="00671EFB"/>
    <w:rsid w:val="006735A1"/>
    <w:rsid w:val="00673AB8"/>
    <w:rsid w:val="006753F4"/>
    <w:rsid w:val="00676C64"/>
    <w:rsid w:val="00676CA6"/>
    <w:rsid w:val="00677750"/>
    <w:rsid w:val="00677C3D"/>
    <w:rsid w:val="006802A8"/>
    <w:rsid w:val="00680919"/>
    <w:rsid w:val="00681E3D"/>
    <w:rsid w:val="006828D3"/>
    <w:rsid w:val="00683C8C"/>
    <w:rsid w:val="00684FD7"/>
    <w:rsid w:val="00685793"/>
    <w:rsid w:val="00690B24"/>
    <w:rsid w:val="00690DBE"/>
    <w:rsid w:val="00691457"/>
    <w:rsid w:val="006938EE"/>
    <w:rsid w:val="00693AB2"/>
    <w:rsid w:val="00693EE2"/>
    <w:rsid w:val="00694210"/>
    <w:rsid w:val="006942B2"/>
    <w:rsid w:val="00694411"/>
    <w:rsid w:val="00694814"/>
    <w:rsid w:val="00694DC9"/>
    <w:rsid w:val="006955D3"/>
    <w:rsid w:val="006957E7"/>
    <w:rsid w:val="00695A8B"/>
    <w:rsid w:val="00695B67"/>
    <w:rsid w:val="00696AE7"/>
    <w:rsid w:val="00697099"/>
    <w:rsid w:val="006A036A"/>
    <w:rsid w:val="006A0F80"/>
    <w:rsid w:val="006A1FAC"/>
    <w:rsid w:val="006A264B"/>
    <w:rsid w:val="006A330C"/>
    <w:rsid w:val="006A3517"/>
    <w:rsid w:val="006A35A3"/>
    <w:rsid w:val="006A38E1"/>
    <w:rsid w:val="006A3DE3"/>
    <w:rsid w:val="006A5AEE"/>
    <w:rsid w:val="006A6279"/>
    <w:rsid w:val="006A6B5A"/>
    <w:rsid w:val="006A71EF"/>
    <w:rsid w:val="006A7A2D"/>
    <w:rsid w:val="006A7D3C"/>
    <w:rsid w:val="006B194F"/>
    <w:rsid w:val="006B1B00"/>
    <w:rsid w:val="006B2366"/>
    <w:rsid w:val="006B2F3E"/>
    <w:rsid w:val="006B3560"/>
    <w:rsid w:val="006B35B9"/>
    <w:rsid w:val="006B37DF"/>
    <w:rsid w:val="006B39ED"/>
    <w:rsid w:val="006B5B94"/>
    <w:rsid w:val="006B7492"/>
    <w:rsid w:val="006B7FC7"/>
    <w:rsid w:val="006C0194"/>
    <w:rsid w:val="006C04EB"/>
    <w:rsid w:val="006C0892"/>
    <w:rsid w:val="006C0ABA"/>
    <w:rsid w:val="006C19A4"/>
    <w:rsid w:val="006C2019"/>
    <w:rsid w:val="006C3E19"/>
    <w:rsid w:val="006C43B3"/>
    <w:rsid w:val="006C5440"/>
    <w:rsid w:val="006C579C"/>
    <w:rsid w:val="006C5C3D"/>
    <w:rsid w:val="006C7991"/>
    <w:rsid w:val="006D076D"/>
    <w:rsid w:val="006D1616"/>
    <w:rsid w:val="006D1910"/>
    <w:rsid w:val="006D2E24"/>
    <w:rsid w:val="006D3051"/>
    <w:rsid w:val="006D38AA"/>
    <w:rsid w:val="006D3C92"/>
    <w:rsid w:val="006D5FEB"/>
    <w:rsid w:val="006D6D19"/>
    <w:rsid w:val="006D761A"/>
    <w:rsid w:val="006E069A"/>
    <w:rsid w:val="006E26ED"/>
    <w:rsid w:val="006E2EA7"/>
    <w:rsid w:val="006E30C1"/>
    <w:rsid w:val="006E3344"/>
    <w:rsid w:val="006E5128"/>
    <w:rsid w:val="006E549F"/>
    <w:rsid w:val="006E5BD0"/>
    <w:rsid w:val="006E61B0"/>
    <w:rsid w:val="006E67E8"/>
    <w:rsid w:val="006E74BB"/>
    <w:rsid w:val="006F09B9"/>
    <w:rsid w:val="006F0D95"/>
    <w:rsid w:val="006F0E6D"/>
    <w:rsid w:val="006F1767"/>
    <w:rsid w:val="006F2386"/>
    <w:rsid w:val="006F285B"/>
    <w:rsid w:val="006F2FAF"/>
    <w:rsid w:val="006F4A0A"/>
    <w:rsid w:val="006F54B2"/>
    <w:rsid w:val="006F5EB9"/>
    <w:rsid w:val="006F5FB2"/>
    <w:rsid w:val="006F623D"/>
    <w:rsid w:val="006F62BA"/>
    <w:rsid w:val="006F7309"/>
    <w:rsid w:val="006F7DD2"/>
    <w:rsid w:val="007010AE"/>
    <w:rsid w:val="007023D5"/>
    <w:rsid w:val="0070252E"/>
    <w:rsid w:val="00702628"/>
    <w:rsid w:val="00702831"/>
    <w:rsid w:val="00702C69"/>
    <w:rsid w:val="0070386C"/>
    <w:rsid w:val="00704F21"/>
    <w:rsid w:val="0070637E"/>
    <w:rsid w:val="00706536"/>
    <w:rsid w:val="00706C93"/>
    <w:rsid w:val="007075E8"/>
    <w:rsid w:val="00710596"/>
    <w:rsid w:val="00711FE8"/>
    <w:rsid w:val="00712126"/>
    <w:rsid w:val="00712E70"/>
    <w:rsid w:val="00712FB8"/>
    <w:rsid w:val="007131C6"/>
    <w:rsid w:val="007136A5"/>
    <w:rsid w:val="007136BF"/>
    <w:rsid w:val="00713DD4"/>
    <w:rsid w:val="00714D73"/>
    <w:rsid w:val="0071521A"/>
    <w:rsid w:val="00715BA6"/>
    <w:rsid w:val="00721496"/>
    <w:rsid w:val="00721960"/>
    <w:rsid w:val="007224CA"/>
    <w:rsid w:val="00722965"/>
    <w:rsid w:val="00724250"/>
    <w:rsid w:val="007247C3"/>
    <w:rsid w:val="007254EB"/>
    <w:rsid w:val="00727129"/>
    <w:rsid w:val="0072716D"/>
    <w:rsid w:val="00727399"/>
    <w:rsid w:val="00727D4A"/>
    <w:rsid w:val="00731108"/>
    <w:rsid w:val="007313C9"/>
    <w:rsid w:val="00732471"/>
    <w:rsid w:val="00732AFA"/>
    <w:rsid w:val="007335A9"/>
    <w:rsid w:val="00735376"/>
    <w:rsid w:val="007364A1"/>
    <w:rsid w:val="007364E7"/>
    <w:rsid w:val="0073686A"/>
    <w:rsid w:val="00736DE6"/>
    <w:rsid w:val="0073739E"/>
    <w:rsid w:val="00737638"/>
    <w:rsid w:val="00740FB9"/>
    <w:rsid w:val="00740FBF"/>
    <w:rsid w:val="007415E7"/>
    <w:rsid w:val="00741F83"/>
    <w:rsid w:val="00742B7B"/>
    <w:rsid w:val="00742CE9"/>
    <w:rsid w:val="00742FBB"/>
    <w:rsid w:val="007434E6"/>
    <w:rsid w:val="00745143"/>
    <w:rsid w:val="0074517B"/>
    <w:rsid w:val="00745E64"/>
    <w:rsid w:val="00746606"/>
    <w:rsid w:val="00747985"/>
    <w:rsid w:val="00747D94"/>
    <w:rsid w:val="007502A8"/>
    <w:rsid w:val="0075145E"/>
    <w:rsid w:val="007529EB"/>
    <w:rsid w:val="00752B95"/>
    <w:rsid w:val="00753D1F"/>
    <w:rsid w:val="0075435F"/>
    <w:rsid w:val="00754465"/>
    <w:rsid w:val="007561B4"/>
    <w:rsid w:val="00756200"/>
    <w:rsid w:val="00760154"/>
    <w:rsid w:val="00761166"/>
    <w:rsid w:val="00761C6F"/>
    <w:rsid w:val="007632CD"/>
    <w:rsid w:val="0076333D"/>
    <w:rsid w:val="0076555B"/>
    <w:rsid w:val="00765BC0"/>
    <w:rsid w:val="00765E6F"/>
    <w:rsid w:val="00766759"/>
    <w:rsid w:val="007710E7"/>
    <w:rsid w:val="007719D0"/>
    <w:rsid w:val="00773072"/>
    <w:rsid w:val="007733A4"/>
    <w:rsid w:val="00773666"/>
    <w:rsid w:val="00773751"/>
    <w:rsid w:val="00773F43"/>
    <w:rsid w:val="00773F89"/>
    <w:rsid w:val="00773FD3"/>
    <w:rsid w:val="007751D7"/>
    <w:rsid w:val="007770EE"/>
    <w:rsid w:val="00777DB3"/>
    <w:rsid w:val="007805A0"/>
    <w:rsid w:val="00780DC9"/>
    <w:rsid w:val="0078250E"/>
    <w:rsid w:val="00782F02"/>
    <w:rsid w:val="00785519"/>
    <w:rsid w:val="0078558E"/>
    <w:rsid w:val="00785CDA"/>
    <w:rsid w:val="00786718"/>
    <w:rsid w:val="00787053"/>
    <w:rsid w:val="0079007B"/>
    <w:rsid w:val="00791A71"/>
    <w:rsid w:val="007922E2"/>
    <w:rsid w:val="00792300"/>
    <w:rsid w:val="00792A4E"/>
    <w:rsid w:val="00792FC0"/>
    <w:rsid w:val="007941CA"/>
    <w:rsid w:val="00795B16"/>
    <w:rsid w:val="00796005"/>
    <w:rsid w:val="0079605D"/>
    <w:rsid w:val="00796DC4"/>
    <w:rsid w:val="007974A3"/>
    <w:rsid w:val="00797610"/>
    <w:rsid w:val="007A01C9"/>
    <w:rsid w:val="007A0207"/>
    <w:rsid w:val="007A0898"/>
    <w:rsid w:val="007A0F63"/>
    <w:rsid w:val="007A12DB"/>
    <w:rsid w:val="007A1385"/>
    <w:rsid w:val="007A2241"/>
    <w:rsid w:val="007A26FF"/>
    <w:rsid w:val="007A43A3"/>
    <w:rsid w:val="007A4629"/>
    <w:rsid w:val="007A4FF6"/>
    <w:rsid w:val="007A5F62"/>
    <w:rsid w:val="007A62A3"/>
    <w:rsid w:val="007A7EF7"/>
    <w:rsid w:val="007B0A57"/>
    <w:rsid w:val="007B0CF3"/>
    <w:rsid w:val="007B2BFC"/>
    <w:rsid w:val="007B315A"/>
    <w:rsid w:val="007C0302"/>
    <w:rsid w:val="007C0E95"/>
    <w:rsid w:val="007C1076"/>
    <w:rsid w:val="007C1362"/>
    <w:rsid w:val="007C1A84"/>
    <w:rsid w:val="007C1D7D"/>
    <w:rsid w:val="007C271B"/>
    <w:rsid w:val="007C2CD0"/>
    <w:rsid w:val="007C2F3E"/>
    <w:rsid w:val="007C4128"/>
    <w:rsid w:val="007C541B"/>
    <w:rsid w:val="007D0059"/>
    <w:rsid w:val="007D06C8"/>
    <w:rsid w:val="007D1B06"/>
    <w:rsid w:val="007D258D"/>
    <w:rsid w:val="007D273D"/>
    <w:rsid w:val="007D2964"/>
    <w:rsid w:val="007D2D59"/>
    <w:rsid w:val="007D31A5"/>
    <w:rsid w:val="007D32B7"/>
    <w:rsid w:val="007D3A62"/>
    <w:rsid w:val="007D452A"/>
    <w:rsid w:val="007D4BAA"/>
    <w:rsid w:val="007D4C3C"/>
    <w:rsid w:val="007D4DB1"/>
    <w:rsid w:val="007D54CD"/>
    <w:rsid w:val="007D6A6E"/>
    <w:rsid w:val="007D78AF"/>
    <w:rsid w:val="007E02BA"/>
    <w:rsid w:val="007E0FA7"/>
    <w:rsid w:val="007E1E5C"/>
    <w:rsid w:val="007E260F"/>
    <w:rsid w:val="007E2C38"/>
    <w:rsid w:val="007E2DE4"/>
    <w:rsid w:val="007E2E23"/>
    <w:rsid w:val="007E2FEE"/>
    <w:rsid w:val="007E3762"/>
    <w:rsid w:val="007E3C3E"/>
    <w:rsid w:val="007E3F0A"/>
    <w:rsid w:val="007E63EA"/>
    <w:rsid w:val="007E707C"/>
    <w:rsid w:val="007E758D"/>
    <w:rsid w:val="007F0DFB"/>
    <w:rsid w:val="007F16F0"/>
    <w:rsid w:val="007F1C25"/>
    <w:rsid w:val="007F2F8F"/>
    <w:rsid w:val="007F39E1"/>
    <w:rsid w:val="007F3D2A"/>
    <w:rsid w:val="007F4925"/>
    <w:rsid w:val="007F5894"/>
    <w:rsid w:val="007F61E5"/>
    <w:rsid w:val="007F6747"/>
    <w:rsid w:val="007F7ABE"/>
    <w:rsid w:val="007F7DDD"/>
    <w:rsid w:val="00801192"/>
    <w:rsid w:val="00801CDB"/>
    <w:rsid w:val="008032A5"/>
    <w:rsid w:val="00803EA2"/>
    <w:rsid w:val="00805285"/>
    <w:rsid w:val="00807DBB"/>
    <w:rsid w:val="00810C8B"/>
    <w:rsid w:val="008121A4"/>
    <w:rsid w:val="00812EC6"/>
    <w:rsid w:val="008132D8"/>
    <w:rsid w:val="00813E75"/>
    <w:rsid w:val="00814121"/>
    <w:rsid w:val="0081433A"/>
    <w:rsid w:val="008151BB"/>
    <w:rsid w:val="0081576C"/>
    <w:rsid w:val="00815CF8"/>
    <w:rsid w:val="00815D91"/>
    <w:rsid w:val="00816460"/>
    <w:rsid w:val="008175EB"/>
    <w:rsid w:val="00820D26"/>
    <w:rsid w:val="00820DA4"/>
    <w:rsid w:val="00821053"/>
    <w:rsid w:val="00821BED"/>
    <w:rsid w:val="0082226D"/>
    <w:rsid w:val="0082341D"/>
    <w:rsid w:val="008246C6"/>
    <w:rsid w:val="00825659"/>
    <w:rsid w:val="00825724"/>
    <w:rsid w:val="00825DFD"/>
    <w:rsid w:val="008311D3"/>
    <w:rsid w:val="00831377"/>
    <w:rsid w:val="00832272"/>
    <w:rsid w:val="00832376"/>
    <w:rsid w:val="008340B1"/>
    <w:rsid w:val="00834F0B"/>
    <w:rsid w:val="00835EAB"/>
    <w:rsid w:val="008376FF"/>
    <w:rsid w:val="0084087D"/>
    <w:rsid w:val="00840B6A"/>
    <w:rsid w:val="00841409"/>
    <w:rsid w:val="008428F0"/>
    <w:rsid w:val="00842BFD"/>
    <w:rsid w:val="00842C47"/>
    <w:rsid w:val="00842FDF"/>
    <w:rsid w:val="008432E6"/>
    <w:rsid w:val="00845FF4"/>
    <w:rsid w:val="0084679F"/>
    <w:rsid w:val="00846859"/>
    <w:rsid w:val="00847030"/>
    <w:rsid w:val="00851F44"/>
    <w:rsid w:val="008541D5"/>
    <w:rsid w:val="00854841"/>
    <w:rsid w:val="00855585"/>
    <w:rsid w:val="008557CD"/>
    <w:rsid w:val="00855AEB"/>
    <w:rsid w:val="00856903"/>
    <w:rsid w:val="00857394"/>
    <w:rsid w:val="00857ED7"/>
    <w:rsid w:val="00860C36"/>
    <w:rsid w:val="008630D9"/>
    <w:rsid w:val="00863C65"/>
    <w:rsid w:val="0086424F"/>
    <w:rsid w:val="00864595"/>
    <w:rsid w:val="00865171"/>
    <w:rsid w:val="00865F52"/>
    <w:rsid w:val="00865FDC"/>
    <w:rsid w:val="008704F7"/>
    <w:rsid w:val="00871BDB"/>
    <w:rsid w:val="00871F2A"/>
    <w:rsid w:val="0087277A"/>
    <w:rsid w:val="00873B66"/>
    <w:rsid w:val="0087403F"/>
    <w:rsid w:val="0087506E"/>
    <w:rsid w:val="00875190"/>
    <w:rsid w:val="00875678"/>
    <w:rsid w:val="0087660C"/>
    <w:rsid w:val="0088099F"/>
    <w:rsid w:val="00880DE6"/>
    <w:rsid w:val="00881254"/>
    <w:rsid w:val="008816F2"/>
    <w:rsid w:val="00881BC0"/>
    <w:rsid w:val="00883D32"/>
    <w:rsid w:val="00884032"/>
    <w:rsid w:val="008840B1"/>
    <w:rsid w:val="00884460"/>
    <w:rsid w:val="00884AA8"/>
    <w:rsid w:val="00884B1A"/>
    <w:rsid w:val="0088782E"/>
    <w:rsid w:val="00890B71"/>
    <w:rsid w:val="00891727"/>
    <w:rsid w:val="008918D9"/>
    <w:rsid w:val="00892153"/>
    <w:rsid w:val="00892778"/>
    <w:rsid w:val="008927C0"/>
    <w:rsid w:val="00893D9A"/>
    <w:rsid w:val="008946C4"/>
    <w:rsid w:val="00894EDB"/>
    <w:rsid w:val="00894EE2"/>
    <w:rsid w:val="008954B1"/>
    <w:rsid w:val="008968D8"/>
    <w:rsid w:val="00896B9A"/>
    <w:rsid w:val="008A0352"/>
    <w:rsid w:val="008A0C56"/>
    <w:rsid w:val="008A0CD0"/>
    <w:rsid w:val="008A1393"/>
    <w:rsid w:val="008A209C"/>
    <w:rsid w:val="008A29E3"/>
    <w:rsid w:val="008A2D8E"/>
    <w:rsid w:val="008A33F9"/>
    <w:rsid w:val="008A342B"/>
    <w:rsid w:val="008A3D32"/>
    <w:rsid w:val="008A4044"/>
    <w:rsid w:val="008A4583"/>
    <w:rsid w:val="008A459E"/>
    <w:rsid w:val="008A4C9B"/>
    <w:rsid w:val="008A5216"/>
    <w:rsid w:val="008A559F"/>
    <w:rsid w:val="008A576F"/>
    <w:rsid w:val="008A61E9"/>
    <w:rsid w:val="008A657E"/>
    <w:rsid w:val="008A6E59"/>
    <w:rsid w:val="008A736D"/>
    <w:rsid w:val="008B01FD"/>
    <w:rsid w:val="008B0F5B"/>
    <w:rsid w:val="008B101B"/>
    <w:rsid w:val="008B15F4"/>
    <w:rsid w:val="008B1A48"/>
    <w:rsid w:val="008B1F4A"/>
    <w:rsid w:val="008B2D60"/>
    <w:rsid w:val="008B3133"/>
    <w:rsid w:val="008B5667"/>
    <w:rsid w:val="008B5997"/>
    <w:rsid w:val="008B6203"/>
    <w:rsid w:val="008B63E4"/>
    <w:rsid w:val="008B68AB"/>
    <w:rsid w:val="008B7464"/>
    <w:rsid w:val="008B7DCC"/>
    <w:rsid w:val="008C0167"/>
    <w:rsid w:val="008C077A"/>
    <w:rsid w:val="008C0EF3"/>
    <w:rsid w:val="008C1855"/>
    <w:rsid w:val="008C1FE3"/>
    <w:rsid w:val="008C29CC"/>
    <w:rsid w:val="008C3475"/>
    <w:rsid w:val="008C390F"/>
    <w:rsid w:val="008C3ABB"/>
    <w:rsid w:val="008C3C82"/>
    <w:rsid w:val="008C41E3"/>
    <w:rsid w:val="008C517F"/>
    <w:rsid w:val="008C52FD"/>
    <w:rsid w:val="008C74A6"/>
    <w:rsid w:val="008C7A9B"/>
    <w:rsid w:val="008D0EDE"/>
    <w:rsid w:val="008D16BE"/>
    <w:rsid w:val="008D1A1F"/>
    <w:rsid w:val="008D237A"/>
    <w:rsid w:val="008D2670"/>
    <w:rsid w:val="008D270B"/>
    <w:rsid w:val="008D3E0C"/>
    <w:rsid w:val="008D5E80"/>
    <w:rsid w:val="008D609F"/>
    <w:rsid w:val="008D6532"/>
    <w:rsid w:val="008D680C"/>
    <w:rsid w:val="008D687C"/>
    <w:rsid w:val="008D6E2D"/>
    <w:rsid w:val="008E3DF7"/>
    <w:rsid w:val="008E3E54"/>
    <w:rsid w:val="008E3FC7"/>
    <w:rsid w:val="008E4858"/>
    <w:rsid w:val="008E70EA"/>
    <w:rsid w:val="008E7A6D"/>
    <w:rsid w:val="008E7BFF"/>
    <w:rsid w:val="008F0A95"/>
    <w:rsid w:val="008F1443"/>
    <w:rsid w:val="008F3C88"/>
    <w:rsid w:val="008F4192"/>
    <w:rsid w:val="008F42AD"/>
    <w:rsid w:val="008F5E79"/>
    <w:rsid w:val="008F6FA3"/>
    <w:rsid w:val="008F7251"/>
    <w:rsid w:val="008F770D"/>
    <w:rsid w:val="00900E4A"/>
    <w:rsid w:val="00900E66"/>
    <w:rsid w:val="009010A5"/>
    <w:rsid w:val="009018DA"/>
    <w:rsid w:val="009027A9"/>
    <w:rsid w:val="009027EF"/>
    <w:rsid w:val="00903BE3"/>
    <w:rsid w:val="00904599"/>
    <w:rsid w:val="00904ADF"/>
    <w:rsid w:val="0090519D"/>
    <w:rsid w:val="0090540A"/>
    <w:rsid w:val="009054D0"/>
    <w:rsid w:val="0090655C"/>
    <w:rsid w:val="00907820"/>
    <w:rsid w:val="00910CF9"/>
    <w:rsid w:val="00911173"/>
    <w:rsid w:val="0091260D"/>
    <w:rsid w:val="009126D0"/>
    <w:rsid w:val="00913602"/>
    <w:rsid w:val="009139F6"/>
    <w:rsid w:val="009142E4"/>
    <w:rsid w:val="00914980"/>
    <w:rsid w:val="0091735A"/>
    <w:rsid w:val="009175DF"/>
    <w:rsid w:val="00917E52"/>
    <w:rsid w:val="00920651"/>
    <w:rsid w:val="00920955"/>
    <w:rsid w:val="00920C6F"/>
    <w:rsid w:val="00922627"/>
    <w:rsid w:val="00922817"/>
    <w:rsid w:val="00923210"/>
    <w:rsid w:val="00924F0C"/>
    <w:rsid w:val="00925D49"/>
    <w:rsid w:val="00926619"/>
    <w:rsid w:val="00926EAC"/>
    <w:rsid w:val="009275D2"/>
    <w:rsid w:val="009308EC"/>
    <w:rsid w:val="00932662"/>
    <w:rsid w:val="009326F3"/>
    <w:rsid w:val="00933534"/>
    <w:rsid w:val="00933B87"/>
    <w:rsid w:val="00934443"/>
    <w:rsid w:val="009344AF"/>
    <w:rsid w:val="0093487A"/>
    <w:rsid w:val="00934FEF"/>
    <w:rsid w:val="009352E3"/>
    <w:rsid w:val="00935860"/>
    <w:rsid w:val="00935BF4"/>
    <w:rsid w:val="00936142"/>
    <w:rsid w:val="00936CC2"/>
    <w:rsid w:val="009375DB"/>
    <w:rsid w:val="00937C70"/>
    <w:rsid w:val="009427F0"/>
    <w:rsid w:val="00944065"/>
    <w:rsid w:val="00945B82"/>
    <w:rsid w:val="00945C53"/>
    <w:rsid w:val="00946AE5"/>
    <w:rsid w:val="00947484"/>
    <w:rsid w:val="00950EEB"/>
    <w:rsid w:val="0095324C"/>
    <w:rsid w:val="0095392F"/>
    <w:rsid w:val="00953D53"/>
    <w:rsid w:val="009557F2"/>
    <w:rsid w:val="00955C37"/>
    <w:rsid w:val="009562D4"/>
    <w:rsid w:val="009565AF"/>
    <w:rsid w:val="009579FB"/>
    <w:rsid w:val="009602DD"/>
    <w:rsid w:val="009609F9"/>
    <w:rsid w:val="009618D0"/>
    <w:rsid w:val="00961CC1"/>
    <w:rsid w:val="009623F2"/>
    <w:rsid w:val="009624B8"/>
    <w:rsid w:val="00962D45"/>
    <w:rsid w:val="00964225"/>
    <w:rsid w:val="00965875"/>
    <w:rsid w:val="00966877"/>
    <w:rsid w:val="00966990"/>
    <w:rsid w:val="00967871"/>
    <w:rsid w:val="00967FF1"/>
    <w:rsid w:val="0097095C"/>
    <w:rsid w:val="00971029"/>
    <w:rsid w:val="009710F1"/>
    <w:rsid w:val="009720CB"/>
    <w:rsid w:val="0097270A"/>
    <w:rsid w:val="00972828"/>
    <w:rsid w:val="009738AF"/>
    <w:rsid w:val="00973D65"/>
    <w:rsid w:val="0097571F"/>
    <w:rsid w:val="009757D9"/>
    <w:rsid w:val="00975C15"/>
    <w:rsid w:val="00976497"/>
    <w:rsid w:val="00976C60"/>
    <w:rsid w:val="00976E36"/>
    <w:rsid w:val="00980D94"/>
    <w:rsid w:val="00982791"/>
    <w:rsid w:val="00982AA8"/>
    <w:rsid w:val="0098300D"/>
    <w:rsid w:val="00983306"/>
    <w:rsid w:val="0098347D"/>
    <w:rsid w:val="00983AD6"/>
    <w:rsid w:val="0098449F"/>
    <w:rsid w:val="009846EF"/>
    <w:rsid w:val="0098494C"/>
    <w:rsid w:val="009856FB"/>
    <w:rsid w:val="009861C5"/>
    <w:rsid w:val="00987F38"/>
    <w:rsid w:val="009902DA"/>
    <w:rsid w:val="00990A76"/>
    <w:rsid w:val="00990FB2"/>
    <w:rsid w:val="009910CA"/>
    <w:rsid w:val="00993343"/>
    <w:rsid w:val="009934B7"/>
    <w:rsid w:val="0099419D"/>
    <w:rsid w:val="009945F8"/>
    <w:rsid w:val="00995487"/>
    <w:rsid w:val="0099550F"/>
    <w:rsid w:val="0099609B"/>
    <w:rsid w:val="00996D2B"/>
    <w:rsid w:val="00997E66"/>
    <w:rsid w:val="009A0ACC"/>
    <w:rsid w:val="009A3931"/>
    <w:rsid w:val="009A3C45"/>
    <w:rsid w:val="009A75FC"/>
    <w:rsid w:val="009A7BD3"/>
    <w:rsid w:val="009B058F"/>
    <w:rsid w:val="009B0B75"/>
    <w:rsid w:val="009B1285"/>
    <w:rsid w:val="009B2A74"/>
    <w:rsid w:val="009B373D"/>
    <w:rsid w:val="009B4D36"/>
    <w:rsid w:val="009B64F7"/>
    <w:rsid w:val="009C049F"/>
    <w:rsid w:val="009C1B1B"/>
    <w:rsid w:val="009C1DA3"/>
    <w:rsid w:val="009C4D13"/>
    <w:rsid w:val="009C4D63"/>
    <w:rsid w:val="009C5702"/>
    <w:rsid w:val="009C5943"/>
    <w:rsid w:val="009C5B05"/>
    <w:rsid w:val="009C600C"/>
    <w:rsid w:val="009C6B35"/>
    <w:rsid w:val="009C6EB8"/>
    <w:rsid w:val="009C7EBD"/>
    <w:rsid w:val="009D033E"/>
    <w:rsid w:val="009D0F04"/>
    <w:rsid w:val="009D11B7"/>
    <w:rsid w:val="009D1452"/>
    <w:rsid w:val="009D14F8"/>
    <w:rsid w:val="009D1C56"/>
    <w:rsid w:val="009D5A6C"/>
    <w:rsid w:val="009D5E8C"/>
    <w:rsid w:val="009D6186"/>
    <w:rsid w:val="009E0CBE"/>
    <w:rsid w:val="009E24B7"/>
    <w:rsid w:val="009E2D6E"/>
    <w:rsid w:val="009E47EA"/>
    <w:rsid w:val="009E65D2"/>
    <w:rsid w:val="009E7318"/>
    <w:rsid w:val="009F0F78"/>
    <w:rsid w:val="009F187A"/>
    <w:rsid w:val="009F19E7"/>
    <w:rsid w:val="009F2131"/>
    <w:rsid w:val="009F233A"/>
    <w:rsid w:val="009F2483"/>
    <w:rsid w:val="009F2CFA"/>
    <w:rsid w:val="009F3986"/>
    <w:rsid w:val="009F3E14"/>
    <w:rsid w:val="009F3E3E"/>
    <w:rsid w:val="009F3E83"/>
    <w:rsid w:val="009F4830"/>
    <w:rsid w:val="009F5209"/>
    <w:rsid w:val="009F5CB0"/>
    <w:rsid w:val="009F5E58"/>
    <w:rsid w:val="009F61DE"/>
    <w:rsid w:val="009F72CF"/>
    <w:rsid w:val="009F7405"/>
    <w:rsid w:val="00A0076C"/>
    <w:rsid w:val="00A00F52"/>
    <w:rsid w:val="00A0337C"/>
    <w:rsid w:val="00A03623"/>
    <w:rsid w:val="00A03FF9"/>
    <w:rsid w:val="00A04C3D"/>
    <w:rsid w:val="00A0508A"/>
    <w:rsid w:val="00A05251"/>
    <w:rsid w:val="00A062D3"/>
    <w:rsid w:val="00A1046E"/>
    <w:rsid w:val="00A105B6"/>
    <w:rsid w:val="00A120FE"/>
    <w:rsid w:val="00A12699"/>
    <w:rsid w:val="00A12DFD"/>
    <w:rsid w:val="00A148EE"/>
    <w:rsid w:val="00A149E8"/>
    <w:rsid w:val="00A1577B"/>
    <w:rsid w:val="00A1665A"/>
    <w:rsid w:val="00A1708C"/>
    <w:rsid w:val="00A17745"/>
    <w:rsid w:val="00A177BF"/>
    <w:rsid w:val="00A201DC"/>
    <w:rsid w:val="00A2035D"/>
    <w:rsid w:val="00A207BA"/>
    <w:rsid w:val="00A2112E"/>
    <w:rsid w:val="00A21A31"/>
    <w:rsid w:val="00A21D19"/>
    <w:rsid w:val="00A220C8"/>
    <w:rsid w:val="00A222B3"/>
    <w:rsid w:val="00A230A5"/>
    <w:rsid w:val="00A24257"/>
    <w:rsid w:val="00A24846"/>
    <w:rsid w:val="00A25039"/>
    <w:rsid w:val="00A25F3B"/>
    <w:rsid w:val="00A26551"/>
    <w:rsid w:val="00A26FCE"/>
    <w:rsid w:val="00A27FDA"/>
    <w:rsid w:val="00A30729"/>
    <w:rsid w:val="00A32E22"/>
    <w:rsid w:val="00A32EAE"/>
    <w:rsid w:val="00A32FE8"/>
    <w:rsid w:val="00A33202"/>
    <w:rsid w:val="00A3388A"/>
    <w:rsid w:val="00A35884"/>
    <w:rsid w:val="00A363C9"/>
    <w:rsid w:val="00A3728C"/>
    <w:rsid w:val="00A37425"/>
    <w:rsid w:val="00A4299F"/>
    <w:rsid w:val="00A43B5B"/>
    <w:rsid w:val="00A44C74"/>
    <w:rsid w:val="00A46A78"/>
    <w:rsid w:val="00A475D2"/>
    <w:rsid w:val="00A50504"/>
    <w:rsid w:val="00A51C38"/>
    <w:rsid w:val="00A51C72"/>
    <w:rsid w:val="00A5231B"/>
    <w:rsid w:val="00A53269"/>
    <w:rsid w:val="00A548DE"/>
    <w:rsid w:val="00A54A04"/>
    <w:rsid w:val="00A55D12"/>
    <w:rsid w:val="00A55F64"/>
    <w:rsid w:val="00A56465"/>
    <w:rsid w:val="00A57B77"/>
    <w:rsid w:val="00A60B0F"/>
    <w:rsid w:val="00A61221"/>
    <w:rsid w:val="00A61408"/>
    <w:rsid w:val="00A618BF"/>
    <w:rsid w:val="00A61966"/>
    <w:rsid w:val="00A62001"/>
    <w:rsid w:val="00A6349E"/>
    <w:rsid w:val="00A63A9E"/>
    <w:rsid w:val="00A63CCF"/>
    <w:rsid w:val="00A64891"/>
    <w:rsid w:val="00A66A5B"/>
    <w:rsid w:val="00A70983"/>
    <w:rsid w:val="00A7278C"/>
    <w:rsid w:val="00A72F53"/>
    <w:rsid w:val="00A732CE"/>
    <w:rsid w:val="00A737EA"/>
    <w:rsid w:val="00A73C3C"/>
    <w:rsid w:val="00A74DB3"/>
    <w:rsid w:val="00A75123"/>
    <w:rsid w:val="00A75B71"/>
    <w:rsid w:val="00A75E39"/>
    <w:rsid w:val="00A763EA"/>
    <w:rsid w:val="00A7650C"/>
    <w:rsid w:val="00A76A29"/>
    <w:rsid w:val="00A7705B"/>
    <w:rsid w:val="00A8074E"/>
    <w:rsid w:val="00A82894"/>
    <w:rsid w:val="00A84C54"/>
    <w:rsid w:val="00A855B0"/>
    <w:rsid w:val="00A8645C"/>
    <w:rsid w:val="00A871DF"/>
    <w:rsid w:val="00A87DB0"/>
    <w:rsid w:val="00A906B0"/>
    <w:rsid w:val="00A90F56"/>
    <w:rsid w:val="00A91F9C"/>
    <w:rsid w:val="00A93E4A"/>
    <w:rsid w:val="00A94872"/>
    <w:rsid w:val="00A9527E"/>
    <w:rsid w:val="00A95561"/>
    <w:rsid w:val="00A966FE"/>
    <w:rsid w:val="00A96A19"/>
    <w:rsid w:val="00A96EB1"/>
    <w:rsid w:val="00A97499"/>
    <w:rsid w:val="00AA03EB"/>
    <w:rsid w:val="00AA18A1"/>
    <w:rsid w:val="00AA1C9A"/>
    <w:rsid w:val="00AA27C0"/>
    <w:rsid w:val="00AA2E3F"/>
    <w:rsid w:val="00AA348F"/>
    <w:rsid w:val="00AA4085"/>
    <w:rsid w:val="00AA484C"/>
    <w:rsid w:val="00AA51AE"/>
    <w:rsid w:val="00AA62EC"/>
    <w:rsid w:val="00AA702F"/>
    <w:rsid w:val="00AA7372"/>
    <w:rsid w:val="00AA7769"/>
    <w:rsid w:val="00AB0354"/>
    <w:rsid w:val="00AB0857"/>
    <w:rsid w:val="00AB4A30"/>
    <w:rsid w:val="00AB648F"/>
    <w:rsid w:val="00AC01BA"/>
    <w:rsid w:val="00AC0612"/>
    <w:rsid w:val="00AC0895"/>
    <w:rsid w:val="00AC19F7"/>
    <w:rsid w:val="00AC1ADB"/>
    <w:rsid w:val="00AC20D2"/>
    <w:rsid w:val="00AC2D66"/>
    <w:rsid w:val="00AC3081"/>
    <w:rsid w:val="00AC3795"/>
    <w:rsid w:val="00AC503D"/>
    <w:rsid w:val="00AD0114"/>
    <w:rsid w:val="00AD0308"/>
    <w:rsid w:val="00AD0EF0"/>
    <w:rsid w:val="00AD25DF"/>
    <w:rsid w:val="00AD2BEC"/>
    <w:rsid w:val="00AD4768"/>
    <w:rsid w:val="00AD6325"/>
    <w:rsid w:val="00AD6A44"/>
    <w:rsid w:val="00AD78D2"/>
    <w:rsid w:val="00AE120E"/>
    <w:rsid w:val="00AE205C"/>
    <w:rsid w:val="00AE2120"/>
    <w:rsid w:val="00AE2734"/>
    <w:rsid w:val="00AE329E"/>
    <w:rsid w:val="00AE40B8"/>
    <w:rsid w:val="00AE452D"/>
    <w:rsid w:val="00AF1CBF"/>
    <w:rsid w:val="00AF1FBC"/>
    <w:rsid w:val="00AF4571"/>
    <w:rsid w:val="00AF5CC9"/>
    <w:rsid w:val="00AF64FE"/>
    <w:rsid w:val="00AF6930"/>
    <w:rsid w:val="00AF6A0A"/>
    <w:rsid w:val="00AF6BC4"/>
    <w:rsid w:val="00AF710F"/>
    <w:rsid w:val="00AF7493"/>
    <w:rsid w:val="00B008AE"/>
    <w:rsid w:val="00B0098D"/>
    <w:rsid w:val="00B00C81"/>
    <w:rsid w:val="00B020E4"/>
    <w:rsid w:val="00B02F63"/>
    <w:rsid w:val="00B03BC2"/>
    <w:rsid w:val="00B03F42"/>
    <w:rsid w:val="00B04B0D"/>
    <w:rsid w:val="00B04F51"/>
    <w:rsid w:val="00B051E8"/>
    <w:rsid w:val="00B07A8E"/>
    <w:rsid w:val="00B100A2"/>
    <w:rsid w:val="00B108D3"/>
    <w:rsid w:val="00B10EA5"/>
    <w:rsid w:val="00B12A42"/>
    <w:rsid w:val="00B12EBA"/>
    <w:rsid w:val="00B14E74"/>
    <w:rsid w:val="00B1769C"/>
    <w:rsid w:val="00B205F4"/>
    <w:rsid w:val="00B21945"/>
    <w:rsid w:val="00B2198B"/>
    <w:rsid w:val="00B22AAC"/>
    <w:rsid w:val="00B22AF6"/>
    <w:rsid w:val="00B2394C"/>
    <w:rsid w:val="00B24E72"/>
    <w:rsid w:val="00B260F0"/>
    <w:rsid w:val="00B26337"/>
    <w:rsid w:val="00B277E8"/>
    <w:rsid w:val="00B27E22"/>
    <w:rsid w:val="00B30128"/>
    <w:rsid w:val="00B303A4"/>
    <w:rsid w:val="00B311D1"/>
    <w:rsid w:val="00B313E5"/>
    <w:rsid w:val="00B32173"/>
    <w:rsid w:val="00B32243"/>
    <w:rsid w:val="00B329E7"/>
    <w:rsid w:val="00B32BC6"/>
    <w:rsid w:val="00B33C0B"/>
    <w:rsid w:val="00B33C86"/>
    <w:rsid w:val="00B3403D"/>
    <w:rsid w:val="00B35DC2"/>
    <w:rsid w:val="00B3664E"/>
    <w:rsid w:val="00B373A1"/>
    <w:rsid w:val="00B37D2A"/>
    <w:rsid w:val="00B37E09"/>
    <w:rsid w:val="00B40452"/>
    <w:rsid w:val="00B407D2"/>
    <w:rsid w:val="00B41563"/>
    <w:rsid w:val="00B41CFA"/>
    <w:rsid w:val="00B42736"/>
    <w:rsid w:val="00B44638"/>
    <w:rsid w:val="00B44EBF"/>
    <w:rsid w:val="00B45A6E"/>
    <w:rsid w:val="00B460C2"/>
    <w:rsid w:val="00B464BC"/>
    <w:rsid w:val="00B478F6"/>
    <w:rsid w:val="00B50108"/>
    <w:rsid w:val="00B50CF1"/>
    <w:rsid w:val="00B52CFE"/>
    <w:rsid w:val="00B52F5E"/>
    <w:rsid w:val="00B533E9"/>
    <w:rsid w:val="00B5404F"/>
    <w:rsid w:val="00B5495C"/>
    <w:rsid w:val="00B559A0"/>
    <w:rsid w:val="00B559F2"/>
    <w:rsid w:val="00B56BC9"/>
    <w:rsid w:val="00B60716"/>
    <w:rsid w:val="00B6178D"/>
    <w:rsid w:val="00B62447"/>
    <w:rsid w:val="00B6254F"/>
    <w:rsid w:val="00B62839"/>
    <w:rsid w:val="00B6372D"/>
    <w:rsid w:val="00B644F5"/>
    <w:rsid w:val="00B64938"/>
    <w:rsid w:val="00B64B54"/>
    <w:rsid w:val="00B65A26"/>
    <w:rsid w:val="00B65CA5"/>
    <w:rsid w:val="00B70CC2"/>
    <w:rsid w:val="00B7284B"/>
    <w:rsid w:val="00B73707"/>
    <w:rsid w:val="00B737CE"/>
    <w:rsid w:val="00B73D57"/>
    <w:rsid w:val="00B753F3"/>
    <w:rsid w:val="00B80FEB"/>
    <w:rsid w:val="00B82A43"/>
    <w:rsid w:val="00B82C75"/>
    <w:rsid w:val="00B831FC"/>
    <w:rsid w:val="00B83FA2"/>
    <w:rsid w:val="00B84BCF"/>
    <w:rsid w:val="00B8520B"/>
    <w:rsid w:val="00B859CC"/>
    <w:rsid w:val="00B85A70"/>
    <w:rsid w:val="00B86256"/>
    <w:rsid w:val="00B86380"/>
    <w:rsid w:val="00B86A89"/>
    <w:rsid w:val="00B86BA3"/>
    <w:rsid w:val="00B90536"/>
    <w:rsid w:val="00B92A53"/>
    <w:rsid w:val="00B93613"/>
    <w:rsid w:val="00B97581"/>
    <w:rsid w:val="00BA0187"/>
    <w:rsid w:val="00BA0BBB"/>
    <w:rsid w:val="00BA134F"/>
    <w:rsid w:val="00BA1EBD"/>
    <w:rsid w:val="00BA24E2"/>
    <w:rsid w:val="00BA3710"/>
    <w:rsid w:val="00BA37D6"/>
    <w:rsid w:val="00BA3915"/>
    <w:rsid w:val="00BA48E5"/>
    <w:rsid w:val="00BA4938"/>
    <w:rsid w:val="00BB08EA"/>
    <w:rsid w:val="00BB0D1A"/>
    <w:rsid w:val="00BB0DFC"/>
    <w:rsid w:val="00BB0E97"/>
    <w:rsid w:val="00BB13AC"/>
    <w:rsid w:val="00BB308E"/>
    <w:rsid w:val="00BB5B6B"/>
    <w:rsid w:val="00BB63BF"/>
    <w:rsid w:val="00BB65E8"/>
    <w:rsid w:val="00BB7177"/>
    <w:rsid w:val="00BB7ABE"/>
    <w:rsid w:val="00BC10DE"/>
    <w:rsid w:val="00BC1F6A"/>
    <w:rsid w:val="00BC3BDC"/>
    <w:rsid w:val="00BC40D1"/>
    <w:rsid w:val="00BC450A"/>
    <w:rsid w:val="00BC4BB2"/>
    <w:rsid w:val="00BC795B"/>
    <w:rsid w:val="00BD08EC"/>
    <w:rsid w:val="00BD19D2"/>
    <w:rsid w:val="00BD4629"/>
    <w:rsid w:val="00BD54A9"/>
    <w:rsid w:val="00BD56CF"/>
    <w:rsid w:val="00BD66CC"/>
    <w:rsid w:val="00BD779C"/>
    <w:rsid w:val="00BE04B9"/>
    <w:rsid w:val="00BE0D1B"/>
    <w:rsid w:val="00BE0DA4"/>
    <w:rsid w:val="00BE1115"/>
    <w:rsid w:val="00BE18E7"/>
    <w:rsid w:val="00BE2DD0"/>
    <w:rsid w:val="00BE4561"/>
    <w:rsid w:val="00BE4BB5"/>
    <w:rsid w:val="00BE541F"/>
    <w:rsid w:val="00BE6206"/>
    <w:rsid w:val="00BE6C01"/>
    <w:rsid w:val="00BE7CAF"/>
    <w:rsid w:val="00BF0391"/>
    <w:rsid w:val="00BF1654"/>
    <w:rsid w:val="00BF24E7"/>
    <w:rsid w:val="00BF2618"/>
    <w:rsid w:val="00BF285D"/>
    <w:rsid w:val="00BF4A5C"/>
    <w:rsid w:val="00BF579C"/>
    <w:rsid w:val="00BF5DBF"/>
    <w:rsid w:val="00BF665E"/>
    <w:rsid w:val="00BF7149"/>
    <w:rsid w:val="00C00078"/>
    <w:rsid w:val="00C00170"/>
    <w:rsid w:val="00C014D4"/>
    <w:rsid w:val="00C01A71"/>
    <w:rsid w:val="00C02A42"/>
    <w:rsid w:val="00C02D47"/>
    <w:rsid w:val="00C03147"/>
    <w:rsid w:val="00C0316C"/>
    <w:rsid w:val="00C03CF4"/>
    <w:rsid w:val="00C042EE"/>
    <w:rsid w:val="00C04853"/>
    <w:rsid w:val="00C0583A"/>
    <w:rsid w:val="00C066F0"/>
    <w:rsid w:val="00C07727"/>
    <w:rsid w:val="00C104EC"/>
    <w:rsid w:val="00C10508"/>
    <w:rsid w:val="00C10E08"/>
    <w:rsid w:val="00C11480"/>
    <w:rsid w:val="00C119FE"/>
    <w:rsid w:val="00C12DCF"/>
    <w:rsid w:val="00C13B16"/>
    <w:rsid w:val="00C15161"/>
    <w:rsid w:val="00C1522F"/>
    <w:rsid w:val="00C1571D"/>
    <w:rsid w:val="00C16EDB"/>
    <w:rsid w:val="00C17E50"/>
    <w:rsid w:val="00C215B6"/>
    <w:rsid w:val="00C2282D"/>
    <w:rsid w:val="00C22989"/>
    <w:rsid w:val="00C23593"/>
    <w:rsid w:val="00C23945"/>
    <w:rsid w:val="00C2543B"/>
    <w:rsid w:val="00C255F5"/>
    <w:rsid w:val="00C25CE1"/>
    <w:rsid w:val="00C26A50"/>
    <w:rsid w:val="00C277DA"/>
    <w:rsid w:val="00C306CC"/>
    <w:rsid w:val="00C30CA9"/>
    <w:rsid w:val="00C3103D"/>
    <w:rsid w:val="00C319C6"/>
    <w:rsid w:val="00C330E7"/>
    <w:rsid w:val="00C33456"/>
    <w:rsid w:val="00C337CB"/>
    <w:rsid w:val="00C33AE0"/>
    <w:rsid w:val="00C33C38"/>
    <w:rsid w:val="00C33F11"/>
    <w:rsid w:val="00C33F2F"/>
    <w:rsid w:val="00C3429D"/>
    <w:rsid w:val="00C345CA"/>
    <w:rsid w:val="00C34881"/>
    <w:rsid w:val="00C34C42"/>
    <w:rsid w:val="00C36199"/>
    <w:rsid w:val="00C371C4"/>
    <w:rsid w:val="00C402F9"/>
    <w:rsid w:val="00C40903"/>
    <w:rsid w:val="00C412F2"/>
    <w:rsid w:val="00C420FB"/>
    <w:rsid w:val="00C4237C"/>
    <w:rsid w:val="00C425B6"/>
    <w:rsid w:val="00C42F3C"/>
    <w:rsid w:val="00C42FBD"/>
    <w:rsid w:val="00C43454"/>
    <w:rsid w:val="00C439AB"/>
    <w:rsid w:val="00C442A4"/>
    <w:rsid w:val="00C45FB3"/>
    <w:rsid w:val="00C4620A"/>
    <w:rsid w:val="00C4757A"/>
    <w:rsid w:val="00C47839"/>
    <w:rsid w:val="00C47B0A"/>
    <w:rsid w:val="00C50DC6"/>
    <w:rsid w:val="00C522EA"/>
    <w:rsid w:val="00C5255F"/>
    <w:rsid w:val="00C53F95"/>
    <w:rsid w:val="00C548D3"/>
    <w:rsid w:val="00C553E1"/>
    <w:rsid w:val="00C55F9F"/>
    <w:rsid w:val="00C56519"/>
    <w:rsid w:val="00C57012"/>
    <w:rsid w:val="00C571E6"/>
    <w:rsid w:val="00C600CD"/>
    <w:rsid w:val="00C60211"/>
    <w:rsid w:val="00C610D1"/>
    <w:rsid w:val="00C63BD1"/>
    <w:rsid w:val="00C63C04"/>
    <w:rsid w:val="00C64485"/>
    <w:rsid w:val="00C70C5C"/>
    <w:rsid w:val="00C71ABE"/>
    <w:rsid w:val="00C75F8B"/>
    <w:rsid w:val="00C76487"/>
    <w:rsid w:val="00C76794"/>
    <w:rsid w:val="00C80017"/>
    <w:rsid w:val="00C806E0"/>
    <w:rsid w:val="00C81337"/>
    <w:rsid w:val="00C81748"/>
    <w:rsid w:val="00C81804"/>
    <w:rsid w:val="00C824B3"/>
    <w:rsid w:val="00C82959"/>
    <w:rsid w:val="00C82963"/>
    <w:rsid w:val="00C830DE"/>
    <w:rsid w:val="00C863B8"/>
    <w:rsid w:val="00C869FF"/>
    <w:rsid w:val="00C86B64"/>
    <w:rsid w:val="00C86D95"/>
    <w:rsid w:val="00C87B0D"/>
    <w:rsid w:val="00C90130"/>
    <w:rsid w:val="00C90632"/>
    <w:rsid w:val="00C90D60"/>
    <w:rsid w:val="00C91D71"/>
    <w:rsid w:val="00C94CA3"/>
    <w:rsid w:val="00C95738"/>
    <w:rsid w:val="00C96887"/>
    <w:rsid w:val="00C96BED"/>
    <w:rsid w:val="00C96D67"/>
    <w:rsid w:val="00C96F38"/>
    <w:rsid w:val="00CA1DEA"/>
    <w:rsid w:val="00CA2D32"/>
    <w:rsid w:val="00CA35D2"/>
    <w:rsid w:val="00CA4535"/>
    <w:rsid w:val="00CA48F5"/>
    <w:rsid w:val="00CA4AC1"/>
    <w:rsid w:val="00CA4D02"/>
    <w:rsid w:val="00CA7F02"/>
    <w:rsid w:val="00CB009A"/>
    <w:rsid w:val="00CB01D7"/>
    <w:rsid w:val="00CB14AA"/>
    <w:rsid w:val="00CB15EB"/>
    <w:rsid w:val="00CB183E"/>
    <w:rsid w:val="00CB2696"/>
    <w:rsid w:val="00CB2AFB"/>
    <w:rsid w:val="00CB4223"/>
    <w:rsid w:val="00CB490A"/>
    <w:rsid w:val="00CB4D87"/>
    <w:rsid w:val="00CB5B28"/>
    <w:rsid w:val="00CB5D1E"/>
    <w:rsid w:val="00CB7CA5"/>
    <w:rsid w:val="00CC19C7"/>
    <w:rsid w:val="00CC1DC1"/>
    <w:rsid w:val="00CC2A5D"/>
    <w:rsid w:val="00CC2D6F"/>
    <w:rsid w:val="00CC2F20"/>
    <w:rsid w:val="00CC37C9"/>
    <w:rsid w:val="00CC3CA4"/>
    <w:rsid w:val="00CC3D70"/>
    <w:rsid w:val="00CC3F74"/>
    <w:rsid w:val="00CC4073"/>
    <w:rsid w:val="00CC5053"/>
    <w:rsid w:val="00CC5D52"/>
    <w:rsid w:val="00CC6022"/>
    <w:rsid w:val="00CC6732"/>
    <w:rsid w:val="00CC7C98"/>
    <w:rsid w:val="00CD0A79"/>
    <w:rsid w:val="00CD20C7"/>
    <w:rsid w:val="00CD23BC"/>
    <w:rsid w:val="00CD2787"/>
    <w:rsid w:val="00CD29FC"/>
    <w:rsid w:val="00CD2DA7"/>
    <w:rsid w:val="00CD2DF6"/>
    <w:rsid w:val="00CD39E6"/>
    <w:rsid w:val="00CD598C"/>
    <w:rsid w:val="00CD5AAE"/>
    <w:rsid w:val="00CD5D45"/>
    <w:rsid w:val="00CD62BE"/>
    <w:rsid w:val="00CD6826"/>
    <w:rsid w:val="00CD6B9F"/>
    <w:rsid w:val="00CD707C"/>
    <w:rsid w:val="00CD71E1"/>
    <w:rsid w:val="00CE1DE8"/>
    <w:rsid w:val="00CE308B"/>
    <w:rsid w:val="00CE45F0"/>
    <w:rsid w:val="00CE6CE0"/>
    <w:rsid w:val="00CE6E72"/>
    <w:rsid w:val="00CE7148"/>
    <w:rsid w:val="00CE71A7"/>
    <w:rsid w:val="00CE7799"/>
    <w:rsid w:val="00CE794C"/>
    <w:rsid w:val="00CE7E41"/>
    <w:rsid w:val="00CE7ED0"/>
    <w:rsid w:val="00CF02FF"/>
    <w:rsid w:val="00CF1233"/>
    <w:rsid w:val="00CF164A"/>
    <w:rsid w:val="00CF23F2"/>
    <w:rsid w:val="00CF295A"/>
    <w:rsid w:val="00CF31D0"/>
    <w:rsid w:val="00CF4AE1"/>
    <w:rsid w:val="00CF4BAD"/>
    <w:rsid w:val="00CF5564"/>
    <w:rsid w:val="00CF72A2"/>
    <w:rsid w:val="00CF72F9"/>
    <w:rsid w:val="00CF79CE"/>
    <w:rsid w:val="00CF7B1E"/>
    <w:rsid w:val="00CF7C1C"/>
    <w:rsid w:val="00D0066B"/>
    <w:rsid w:val="00D00900"/>
    <w:rsid w:val="00D00980"/>
    <w:rsid w:val="00D00F3F"/>
    <w:rsid w:val="00D0127E"/>
    <w:rsid w:val="00D01CB5"/>
    <w:rsid w:val="00D02012"/>
    <w:rsid w:val="00D021E1"/>
    <w:rsid w:val="00D022C7"/>
    <w:rsid w:val="00D0426F"/>
    <w:rsid w:val="00D050A7"/>
    <w:rsid w:val="00D0534F"/>
    <w:rsid w:val="00D05F64"/>
    <w:rsid w:val="00D067E2"/>
    <w:rsid w:val="00D074A0"/>
    <w:rsid w:val="00D075E8"/>
    <w:rsid w:val="00D07ABE"/>
    <w:rsid w:val="00D101C5"/>
    <w:rsid w:val="00D10C24"/>
    <w:rsid w:val="00D11031"/>
    <w:rsid w:val="00D1127B"/>
    <w:rsid w:val="00D12C03"/>
    <w:rsid w:val="00D13EE6"/>
    <w:rsid w:val="00D15C24"/>
    <w:rsid w:val="00D163E1"/>
    <w:rsid w:val="00D16700"/>
    <w:rsid w:val="00D17276"/>
    <w:rsid w:val="00D20BFF"/>
    <w:rsid w:val="00D20EFA"/>
    <w:rsid w:val="00D21CAC"/>
    <w:rsid w:val="00D22593"/>
    <w:rsid w:val="00D22784"/>
    <w:rsid w:val="00D227D9"/>
    <w:rsid w:val="00D22E9F"/>
    <w:rsid w:val="00D23195"/>
    <w:rsid w:val="00D23351"/>
    <w:rsid w:val="00D24265"/>
    <w:rsid w:val="00D24C3C"/>
    <w:rsid w:val="00D24C55"/>
    <w:rsid w:val="00D257BB"/>
    <w:rsid w:val="00D25F76"/>
    <w:rsid w:val="00D2738A"/>
    <w:rsid w:val="00D2776E"/>
    <w:rsid w:val="00D279C8"/>
    <w:rsid w:val="00D27ADC"/>
    <w:rsid w:val="00D306E9"/>
    <w:rsid w:val="00D30FA9"/>
    <w:rsid w:val="00D31075"/>
    <w:rsid w:val="00D32A82"/>
    <w:rsid w:val="00D3431E"/>
    <w:rsid w:val="00D3438F"/>
    <w:rsid w:val="00D3746C"/>
    <w:rsid w:val="00D40A2D"/>
    <w:rsid w:val="00D41DBC"/>
    <w:rsid w:val="00D42001"/>
    <w:rsid w:val="00D42C21"/>
    <w:rsid w:val="00D42F59"/>
    <w:rsid w:val="00D4439E"/>
    <w:rsid w:val="00D44819"/>
    <w:rsid w:val="00D44BBC"/>
    <w:rsid w:val="00D44DCC"/>
    <w:rsid w:val="00D456DE"/>
    <w:rsid w:val="00D45F43"/>
    <w:rsid w:val="00D46637"/>
    <w:rsid w:val="00D46BF4"/>
    <w:rsid w:val="00D514C6"/>
    <w:rsid w:val="00D51813"/>
    <w:rsid w:val="00D51FD1"/>
    <w:rsid w:val="00D531D7"/>
    <w:rsid w:val="00D54B9F"/>
    <w:rsid w:val="00D55475"/>
    <w:rsid w:val="00D554C7"/>
    <w:rsid w:val="00D5570D"/>
    <w:rsid w:val="00D55D3E"/>
    <w:rsid w:val="00D560A4"/>
    <w:rsid w:val="00D56213"/>
    <w:rsid w:val="00D56833"/>
    <w:rsid w:val="00D56F11"/>
    <w:rsid w:val="00D57284"/>
    <w:rsid w:val="00D601AF"/>
    <w:rsid w:val="00D608F8"/>
    <w:rsid w:val="00D61010"/>
    <w:rsid w:val="00D61F03"/>
    <w:rsid w:val="00D6218E"/>
    <w:rsid w:val="00D623E8"/>
    <w:rsid w:val="00D627F9"/>
    <w:rsid w:val="00D62AD2"/>
    <w:rsid w:val="00D62E12"/>
    <w:rsid w:val="00D63281"/>
    <w:rsid w:val="00D65D10"/>
    <w:rsid w:val="00D65F07"/>
    <w:rsid w:val="00D661F0"/>
    <w:rsid w:val="00D6659A"/>
    <w:rsid w:val="00D6704E"/>
    <w:rsid w:val="00D67A32"/>
    <w:rsid w:val="00D704E3"/>
    <w:rsid w:val="00D74A30"/>
    <w:rsid w:val="00D752B2"/>
    <w:rsid w:val="00D75D28"/>
    <w:rsid w:val="00D76028"/>
    <w:rsid w:val="00D76270"/>
    <w:rsid w:val="00D76390"/>
    <w:rsid w:val="00D766F1"/>
    <w:rsid w:val="00D774F9"/>
    <w:rsid w:val="00D77DE8"/>
    <w:rsid w:val="00D801A4"/>
    <w:rsid w:val="00D81BBD"/>
    <w:rsid w:val="00D81D12"/>
    <w:rsid w:val="00D825EB"/>
    <w:rsid w:val="00D82D34"/>
    <w:rsid w:val="00D83C50"/>
    <w:rsid w:val="00D842F4"/>
    <w:rsid w:val="00D84639"/>
    <w:rsid w:val="00D85470"/>
    <w:rsid w:val="00D859C2"/>
    <w:rsid w:val="00D86D81"/>
    <w:rsid w:val="00D9019B"/>
    <w:rsid w:val="00D90B77"/>
    <w:rsid w:val="00D91A87"/>
    <w:rsid w:val="00D930BD"/>
    <w:rsid w:val="00D93A5F"/>
    <w:rsid w:val="00D94FC2"/>
    <w:rsid w:val="00D95138"/>
    <w:rsid w:val="00D96033"/>
    <w:rsid w:val="00D969D1"/>
    <w:rsid w:val="00D96FD6"/>
    <w:rsid w:val="00D9722D"/>
    <w:rsid w:val="00D975A5"/>
    <w:rsid w:val="00D9780A"/>
    <w:rsid w:val="00D97937"/>
    <w:rsid w:val="00DA035D"/>
    <w:rsid w:val="00DA1230"/>
    <w:rsid w:val="00DA21CF"/>
    <w:rsid w:val="00DA2410"/>
    <w:rsid w:val="00DA4065"/>
    <w:rsid w:val="00DA5C47"/>
    <w:rsid w:val="00DA7B12"/>
    <w:rsid w:val="00DB218C"/>
    <w:rsid w:val="00DB3B4E"/>
    <w:rsid w:val="00DB434E"/>
    <w:rsid w:val="00DB508F"/>
    <w:rsid w:val="00DB5146"/>
    <w:rsid w:val="00DB5180"/>
    <w:rsid w:val="00DB5EC6"/>
    <w:rsid w:val="00DB687B"/>
    <w:rsid w:val="00DB6D9A"/>
    <w:rsid w:val="00DC059B"/>
    <w:rsid w:val="00DC158C"/>
    <w:rsid w:val="00DC1FC7"/>
    <w:rsid w:val="00DC2462"/>
    <w:rsid w:val="00DC4F9F"/>
    <w:rsid w:val="00DC5337"/>
    <w:rsid w:val="00DC617B"/>
    <w:rsid w:val="00DC6907"/>
    <w:rsid w:val="00DC7C24"/>
    <w:rsid w:val="00DD196F"/>
    <w:rsid w:val="00DD315E"/>
    <w:rsid w:val="00DD4E7D"/>
    <w:rsid w:val="00DD57D7"/>
    <w:rsid w:val="00DD616D"/>
    <w:rsid w:val="00DD7493"/>
    <w:rsid w:val="00DD74A9"/>
    <w:rsid w:val="00DD7774"/>
    <w:rsid w:val="00DE094E"/>
    <w:rsid w:val="00DE0C0B"/>
    <w:rsid w:val="00DE15B0"/>
    <w:rsid w:val="00DE170A"/>
    <w:rsid w:val="00DE2C37"/>
    <w:rsid w:val="00DE2C61"/>
    <w:rsid w:val="00DE42E1"/>
    <w:rsid w:val="00DE48B7"/>
    <w:rsid w:val="00DE496F"/>
    <w:rsid w:val="00DE542A"/>
    <w:rsid w:val="00DE556A"/>
    <w:rsid w:val="00DE62C3"/>
    <w:rsid w:val="00DE7B3B"/>
    <w:rsid w:val="00DF0D96"/>
    <w:rsid w:val="00DF1D79"/>
    <w:rsid w:val="00DF2276"/>
    <w:rsid w:val="00DF2308"/>
    <w:rsid w:val="00DF232C"/>
    <w:rsid w:val="00DF237E"/>
    <w:rsid w:val="00DF2852"/>
    <w:rsid w:val="00DF2F98"/>
    <w:rsid w:val="00DF4CEE"/>
    <w:rsid w:val="00DF5484"/>
    <w:rsid w:val="00DF5BD7"/>
    <w:rsid w:val="00DF5CD0"/>
    <w:rsid w:val="00DF6D95"/>
    <w:rsid w:val="00E00436"/>
    <w:rsid w:val="00E023FB"/>
    <w:rsid w:val="00E037FA"/>
    <w:rsid w:val="00E03BDA"/>
    <w:rsid w:val="00E03BED"/>
    <w:rsid w:val="00E04ACB"/>
    <w:rsid w:val="00E04D9A"/>
    <w:rsid w:val="00E04DB8"/>
    <w:rsid w:val="00E05E52"/>
    <w:rsid w:val="00E06D50"/>
    <w:rsid w:val="00E06E28"/>
    <w:rsid w:val="00E070BF"/>
    <w:rsid w:val="00E0778F"/>
    <w:rsid w:val="00E07CE2"/>
    <w:rsid w:val="00E10B8B"/>
    <w:rsid w:val="00E11B5E"/>
    <w:rsid w:val="00E12E2E"/>
    <w:rsid w:val="00E1487E"/>
    <w:rsid w:val="00E14D11"/>
    <w:rsid w:val="00E1509F"/>
    <w:rsid w:val="00E15EE0"/>
    <w:rsid w:val="00E1633B"/>
    <w:rsid w:val="00E16B50"/>
    <w:rsid w:val="00E20462"/>
    <w:rsid w:val="00E20499"/>
    <w:rsid w:val="00E21711"/>
    <w:rsid w:val="00E21939"/>
    <w:rsid w:val="00E22012"/>
    <w:rsid w:val="00E24028"/>
    <w:rsid w:val="00E244C7"/>
    <w:rsid w:val="00E24654"/>
    <w:rsid w:val="00E24691"/>
    <w:rsid w:val="00E25880"/>
    <w:rsid w:val="00E267CF"/>
    <w:rsid w:val="00E30756"/>
    <w:rsid w:val="00E308C0"/>
    <w:rsid w:val="00E30EA1"/>
    <w:rsid w:val="00E31150"/>
    <w:rsid w:val="00E31419"/>
    <w:rsid w:val="00E32B59"/>
    <w:rsid w:val="00E34692"/>
    <w:rsid w:val="00E34CA4"/>
    <w:rsid w:val="00E36C4C"/>
    <w:rsid w:val="00E36EAA"/>
    <w:rsid w:val="00E3743E"/>
    <w:rsid w:val="00E40D54"/>
    <w:rsid w:val="00E41354"/>
    <w:rsid w:val="00E438A6"/>
    <w:rsid w:val="00E4395C"/>
    <w:rsid w:val="00E452AA"/>
    <w:rsid w:val="00E4662B"/>
    <w:rsid w:val="00E4721D"/>
    <w:rsid w:val="00E50235"/>
    <w:rsid w:val="00E50C2D"/>
    <w:rsid w:val="00E50F66"/>
    <w:rsid w:val="00E535D3"/>
    <w:rsid w:val="00E53F04"/>
    <w:rsid w:val="00E55C49"/>
    <w:rsid w:val="00E55F26"/>
    <w:rsid w:val="00E56836"/>
    <w:rsid w:val="00E639D2"/>
    <w:rsid w:val="00E64C3C"/>
    <w:rsid w:val="00E64D5A"/>
    <w:rsid w:val="00E65D55"/>
    <w:rsid w:val="00E6670B"/>
    <w:rsid w:val="00E6691D"/>
    <w:rsid w:val="00E67AE1"/>
    <w:rsid w:val="00E71215"/>
    <w:rsid w:val="00E719CE"/>
    <w:rsid w:val="00E71E53"/>
    <w:rsid w:val="00E72E16"/>
    <w:rsid w:val="00E73478"/>
    <w:rsid w:val="00E739F5"/>
    <w:rsid w:val="00E74AAF"/>
    <w:rsid w:val="00E75230"/>
    <w:rsid w:val="00E76E48"/>
    <w:rsid w:val="00E80C8F"/>
    <w:rsid w:val="00E82AD3"/>
    <w:rsid w:val="00E845FA"/>
    <w:rsid w:val="00E85228"/>
    <w:rsid w:val="00E856A6"/>
    <w:rsid w:val="00E86564"/>
    <w:rsid w:val="00E8659C"/>
    <w:rsid w:val="00E86C3C"/>
    <w:rsid w:val="00E86C67"/>
    <w:rsid w:val="00E8769C"/>
    <w:rsid w:val="00E9068C"/>
    <w:rsid w:val="00E90AF0"/>
    <w:rsid w:val="00E9203A"/>
    <w:rsid w:val="00E9211B"/>
    <w:rsid w:val="00E932D0"/>
    <w:rsid w:val="00E936B7"/>
    <w:rsid w:val="00E94186"/>
    <w:rsid w:val="00E94746"/>
    <w:rsid w:val="00E94F79"/>
    <w:rsid w:val="00E953CD"/>
    <w:rsid w:val="00E963BF"/>
    <w:rsid w:val="00E97182"/>
    <w:rsid w:val="00E978B7"/>
    <w:rsid w:val="00E97A64"/>
    <w:rsid w:val="00EA024D"/>
    <w:rsid w:val="00EA093D"/>
    <w:rsid w:val="00EA10D2"/>
    <w:rsid w:val="00EA26C3"/>
    <w:rsid w:val="00EA2A1F"/>
    <w:rsid w:val="00EA34F6"/>
    <w:rsid w:val="00EA3DA5"/>
    <w:rsid w:val="00EA4B52"/>
    <w:rsid w:val="00EA5C69"/>
    <w:rsid w:val="00EA5D47"/>
    <w:rsid w:val="00EB1BC3"/>
    <w:rsid w:val="00EB2D76"/>
    <w:rsid w:val="00EB3163"/>
    <w:rsid w:val="00EB33D7"/>
    <w:rsid w:val="00EB4B82"/>
    <w:rsid w:val="00EB4F95"/>
    <w:rsid w:val="00EB5A02"/>
    <w:rsid w:val="00EB5BDA"/>
    <w:rsid w:val="00EB6249"/>
    <w:rsid w:val="00EC1318"/>
    <w:rsid w:val="00EC2FB0"/>
    <w:rsid w:val="00EC3795"/>
    <w:rsid w:val="00EC4D84"/>
    <w:rsid w:val="00EC4E58"/>
    <w:rsid w:val="00EC582B"/>
    <w:rsid w:val="00EC5FA7"/>
    <w:rsid w:val="00ED0F0E"/>
    <w:rsid w:val="00ED0F6A"/>
    <w:rsid w:val="00ED2B89"/>
    <w:rsid w:val="00ED2FD3"/>
    <w:rsid w:val="00ED3479"/>
    <w:rsid w:val="00ED3597"/>
    <w:rsid w:val="00ED3854"/>
    <w:rsid w:val="00ED612D"/>
    <w:rsid w:val="00ED6C6B"/>
    <w:rsid w:val="00EE0B3E"/>
    <w:rsid w:val="00EE2736"/>
    <w:rsid w:val="00EE28DE"/>
    <w:rsid w:val="00EE3D38"/>
    <w:rsid w:val="00EE46A1"/>
    <w:rsid w:val="00EE66CA"/>
    <w:rsid w:val="00EE7F44"/>
    <w:rsid w:val="00EE7F84"/>
    <w:rsid w:val="00EF49DF"/>
    <w:rsid w:val="00EF5477"/>
    <w:rsid w:val="00EF57E2"/>
    <w:rsid w:val="00EF5D9C"/>
    <w:rsid w:val="00EF5F4A"/>
    <w:rsid w:val="00EF6C07"/>
    <w:rsid w:val="00EF7406"/>
    <w:rsid w:val="00F019B9"/>
    <w:rsid w:val="00F03030"/>
    <w:rsid w:val="00F03B41"/>
    <w:rsid w:val="00F0480E"/>
    <w:rsid w:val="00F05503"/>
    <w:rsid w:val="00F06202"/>
    <w:rsid w:val="00F067C7"/>
    <w:rsid w:val="00F06989"/>
    <w:rsid w:val="00F07422"/>
    <w:rsid w:val="00F07E71"/>
    <w:rsid w:val="00F1013B"/>
    <w:rsid w:val="00F10531"/>
    <w:rsid w:val="00F11126"/>
    <w:rsid w:val="00F1124A"/>
    <w:rsid w:val="00F13413"/>
    <w:rsid w:val="00F134CB"/>
    <w:rsid w:val="00F1364F"/>
    <w:rsid w:val="00F13FE4"/>
    <w:rsid w:val="00F153D1"/>
    <w:rsid w:val="00F15DCC"/>
    <w:rsid w:val="00F17B99"/>
    <w:rsid w:val="00F20D47"/>
    <w:rsid w:val="00F217E3"/>
    <w:rsid w:val="00F21DE6"/>
    <w:rsid w:val="00F22A71"/>
    <w:rsid w:val="00F24134"/>
    <w:rsid w:val="00F242B8"/>
    <w:rsid w:val="00F26B05"/>
    <w:rsid w:val="00F27D9E"/>
    <w:rsid w:val="00F308C2"/>
    <w:rsid w:val="00F324CF"/>
    <w:rsid w:val="00F334B0"/>
    <w:rsid w:val="00F33698"/>
    <w:rsid w:val="00F339B7"/>
    <w:rsid w:val="00F34B91"/>
    <w:rsid w:val="00F35300"/>
    <w:rsid w:val="00F35592"/>
    <w:rsid w:val="00F36D38"/>
    <w:rsid w:val="00F3739B"/>
    <w:rsid w:val="00F379E9"/>
    <w:rsid w:val="00F37C89"/>
    <w:rsid w:val="00F40842"/>
    <w:rsid w:val="00F41622"/>
    <w:rsid w:val="00F41E0B"/>
    <w:rsid w:val="00F42DDB"/>
    <w:rsid w:val="00F4423B"/>
    <w:rsid w:val="00F44682"/>
    <w:rsid w:val="00F446D6"/>
    <w:rsid w:val="00F44797"/>
    <w:rsid w:val="00F44DAC"/>
    <w:rsid w:val="00F44EA8"/>
    <w:rsid w:val="00F44FDC"/>
    <w:rsid w:val="00F4681D"/>
    <w:rsid w:val="00F46FC5"/>
    <w:rsid w:val="00F50EB9"/>
    <w:rsid w:val="00F5399E"/>
    <w:rsid w:val="00F5414D"/>
    <w:rsid w:val="00F54934"/>
    <w:rsid w:val="00F5524D"/>
    <w:rsid w:val="00F55EBA"/>
    <w:rsid w:val="00F56120"/>
    <w:rsid w:val="00F57A3D"/>
    <w:rsid w:val="00F61EB9"/>
    <w:rsid w:val="00F62EFE"/>
    <w:rsid w:val="00F6370D"/>
    <w:rsid w:val="00F63C6B"/>
    <w:rsid w:val="00F64A9E"/>
    <w:rsid w:val="00F65214"/>
    <w:rsid w:val="00F6723F"/>
    <w:rsid w:val="00F67588"/>
    <w:rsid w:val="00F67759"/>
    <w:rsid w:val="00F67F36"/>
    <w:rsid w:val="00F7087D"/>
    <w:rsid w:val="00F71442"/>
    <w:rsid w:val="00F72F55"/>
    <w:rsid w:val="00F75855"/>
    <w:rsid w:val="00F774EE"/>
    <w:rsid w:val="00F8032A"/>
    <w:rsid w:val="00F80BE0"/>
    <w:rsid w:val="00F810C7"/>
    <w:rsid w:val="00F82074"/>
    <w:rsid w:val="00F827ED"/>
    <w:rsid w:val="00F84506"/>
    <w:rsid w:val="00F84DBC"/>
    <w:rsid w:val="00F855E8"/>
    <w:rsid w:val="00F859AB"/>
    <w:rsid w:val="00F85E3F"/>
    <w:rsid w:val="00F865CD"/>
    <w:rsid w:val="00F87070"/>
    <w:rsid w:val="00F871D8"/>
    <w:rsid w:val="00F874DD"/>
    <w:rsid w:val="00F879E4"/>
    <w:rsid w:val="00F87CB9"/>
    <w:rsid w:val="00F87CFB"/>
    <w:rsid w:val="00F9116B"/>
    <w:rsid w:val="00F938BA"/>
    <w:rsid w:val="00F93E0D"/>
    <w:rsid w:val="00F93F16"/>
    <w:rsid w:val="00F950C2"/>
    <w:rsid w:val="00F9646F"/>
    <w:rsid w:val="00FA00ED"/>
    <w:rsid w:val="00FA0A2C"/>
    <w:rsid w:val="00FA26A6"/>
    <w:rsid w:val="00FA3EFF"/>
    <w:rsid w:val="00FA566F"/>
    <w:rsid w:val="00FA6554"/>
    <w:rsid w:val="00FA67F6"/>
    <w:rsid w:val="00FA6F77"/>
    <w:rsid w:val="00FA755F"/>
    <w:rsid w:val="00FA7DAA"/>
    <w:rsid w:val="00FB1A1B"/>
    <w:rsid w:val="00FB2008"/>
    <w:rsid w:val="00FB25AA"/>
    <w:rsid w:val="00FB28F6"/>
    <w:rsid w:val="00FB2971"/>
    <w:rsid w:val="00FB36E6"/>
    <w:rsid w:val="00FB79DD"/>
    <w:rsid w:val="00FC3F9E"/>
    <w:rsid w:val="00FC57B5"/>
    <w:rsid w:val="00FC5826"/>
    <w:rsid w:val="00FD08DD"/>
    <w:rsid w:val="00FD157A"/>
    <w:rsid w:val="00FD16FD"/>
    <w:rsid w:val="00FD1D00"/>
    <w:rsid w:val="00FD22ED"/>
    <w:rsid w:val="00FD3DA9"/>
    <w:rsid w:val="00FD55C4"/>
    <w:rsid w:val="00FD56A6"/>
    <w:rsid w:val="00FD5B92"/>
    <w:rsid w:val="00FD5FE6"/>
    <w:rsid w:val="00FE15FE"/>
    <w:rsid w:val="00FE1B8B"/>
    <w:rsid w:val="00FE1FD6"/>
    <w:rsid w:val="00FE235B"/>
    <w:rsid w:val="00FE24FC"/>
    <w:rsid w:val="00FE256F"/>
    <w:rsid w:val="00FE2837"/>
    <w:rsid w:val="00FE3830"/>
    <w:rsid w:val="00FE3CCC"/>
    <w:rsid w:val="00FE4FEF"/>
    <w:rsid w:val="00FE5E7A"/>
    <w:rsid w:val="00FE727F"/>
    <w:rsid w:val="00FF0B92"/>
    <w:rsid w:val="00FF1B9C"/>
    <w:rsid w:val="00FF2C8B"/>
    <w:rsid w:val="00FF3D24"/>
    <w:rsid w:val="00FF4576"/>
    <w:rsid w:val="00FF70AF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A0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918BFE1593AB5AE0FBC12AB9C1E200F46F666D16B36BC9B6ABD64F9C6DD45B34796E814340A7C38CB9D11B9825ZD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A2C2-1B6F-4146-A622-C8AE92BF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9988</Words>
  <Characters>56932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66787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adm_umo</cp:lastModifiedBy>
  <cp:revision>2</cp:revision>
  <cp:lastPrinted>2026-08-31T02:30:00Z</cp:lastPrinted>
  <dcterms:created xsi:type="dcterms:W3CDTF">2026-09-01T03:05:00Z</dcterms:created>
  <dcterms:modified xsi:type="dcterms:W3CDTF">2026-09-01T03:05:00Z</dcterms:modified>
</cp:coreProperties>
</file>